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intelligence2.xml" ContentType="application/vnd.ms-office.intelligence2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B301A" w14:textId="77777777" w:rsidR="004E15A9" w:rsidRDefault="004E15A9" w:rsidP="004E15A9">
      <w:pPr>
        <w:pStyle w:val="Heading1"/>
        <w:ind w:left="851" w:hanging="142"/>
      </w:pPr>
      <w:bookmarkStart w:id="0" w:name="_GoBack"/>
      <w:bookmarkEnd w:id="0"/>
      <w:r>
        <w:rPr>
          <w:rFonts w:ascii="Arial" w:hAnsi="Arial" w:cs="Arial"/>
          <w:sz w:val="28"/>
        </w:rPr>
        <w:t>USWORTH COLLIERY PRIMARY SCHOOL</w:t>
      </w:r>
    </w:p>
    <w:p w14:paraId="4E412DB6" w14:textId="358377E8" w:rsidR="004E15A9" w:rsidRDefault="004E15A9" w:rsidP="004E15A9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DEPUTY HEADTEACHER PERSON SPECIFICATION</w:t>
      </w:r>
    </w:p>
    <w:p w14:paraId="0F9BE27D" w14:textId="6A4C9BC4" w:rsidR="004E15A9" w:rsidRDefault="004E15A9" w:rsidP="004E15A9">
      <w:pPr>
        <w:jc w:val="center"/>
        <w:rPr>
          <w:rFonts w:ascii="Arial" w:hAnsi="Arial" w:cs="Arial"/>
          <w:b/>
          <w:bCs/>
          <w:sz w:val="28"/>
        </w:rPr>
      </w:pP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2228"/>
        <w:gridCol w:w="4434"/>
        <w:gridCol w:w="2516"/>
        <w:gridCol w:w="1732"/>
      </w:tblGrid>
      <w:tr w:rsidR="00A634A3" w14:paraId="5A58CA0B" w14:textId="77777777" w:rsidTr="009339CD">
        <w:trPr>
          <w:trHeight w:val="300"/>
        </w:trPr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A763D9C" w14:textId="34670B7D" w:rsidR="004E15A9" w:rsidRDefault="004E15A9" w:rsidP="004E15A9">
            <w:pPr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AREA</w:t>
            </w:r>
          </w:p>
        </w:tc>
        <w:tc>
          <w:tcPr>
            <w:tcW w:w="4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5266B3B" w14:textId="70307DB1" w:rsidR="004E15A9" w:rsidRDefault="004E15A9" w:rsidP="004E15A9">
            <w:pPr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ESSENTIAL</w:t>
            </w:r>
          </w:p>
        </w:tc>
        <w:tc>
          <w:tcPr>
            <w:tcW w:w="25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DEC7CF2" w14:textId="0F52F3DA" w:rsidR="004E15A9" w:rsidRDefault="004E15A9" w:rsidP="004E15A9">
            <w:pPr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DESIRABLE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4820078" w14:textId="7C61B21B" w:rsidR="004E15A9" w:rsidRDefault="004E15A9" w:rsidP="004E15A9">
            <w:pPr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METHOD OF ASSESSMENT</w:t>
            </w:r>
          </w:p>
        </w:tc>
      </w:tr>
      <w:tr w:rsidR="007F3E97" w:rsidRPr="00A634A3" w14:paraId="021156FE" w14:textId="77777777" w:rsidTr="009339CD">
        <w:trPr>
          <w:trHeight w:val="300"/>
        </w:trPr>
        <w:tc>
          <w:tcPr>
            <w:tcW w:w="2235" w:type="dxa"/>
          </w:tcPr>
          <w:p w14:paraId="1B4BE8A8" w14:textId="7A725796" w:rsidR="004E15A9" w:rsidRPr="009339CD" w:rsidRDefault="004E15A9" w:rsidP="56C4326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39CD">
              <w:rPr>
                <w:rFonts w:ascii="Arial" w:hAnsi="Arial" w:cs="Arial"/>
                <w:b/>
                <w:bCs/>
                <w:sz w:val="22"/>
                <w:szCs w:val="22"/>
              </w:rPr>
              <w:t>QUALIFICATIONS</w:t>
            </w:r>
            <w:r w:rsidR="1DF5C0D2" w:rsidRPr="56C432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339CD">
              <w:rPr>
                <w:rFonts w:ascii="Arial" w:hAnsi="Arial" w:cs="Arial"/>
                <w:b/>
                <w:bCs/>
                <w:sz w:val="22"/>
                <w:szCs w:val="22"/>
              </w:rPr>
              <w:t>AND TRAINING</w:t>
            </w:r>
          </w:p>
        </w:tc>
        <w:tc>
          <w:tcPr>
            <w:tcW w:w="4547" w:type="dxa"/>
          </w:tcPr>
          <w:p w14:paraId="3E0AA062" w14:textId="7C24DD0B" w:rsidR="004E15A9" w:rsidRPr="00A634A3" w:rsidRDefault="004E15A9" w:rsidP="004E15A9">
            <w:pPr>
              <w:pStyle w:val="ListParagraph"/>
              <w:numPr>
                <w:ilvl w:val="0"/>
                <w:numId w:val="4"/>
              </w:numPr>
              <w:tabs>
                <w:tab w:val="left" w:pos="317"/>
              </w:tabs>
              <w:rPr>
                <w:rFonts w:ascii="Arial" w:hAnsi="Arial" w:cs="Arial"/>
                <w:sz w:val="22"/>
                <w:szCs w:val="22"/>
              </w:rPr>
            </w:pPr>
            <w:r w:rsidRPr="56C4326D">
              <w:rPr>
                <w:rFonts w:ascii="Arial" w:hAnsi="Arial" w:cs="Arial"/>
                <w:sz w:val="22"/>
                <w:szCs w:val="22"/>
              </w:rPr>
              <w:t xml:space="preserve">Batchelor </w:t>
            </w:r>
            <w:r w:rsidR="096FD342" w:rsidRPr="56C4326D">
              <w:rPr>
                <w:rFonts w:ascii="Arial" w:hAnsi="Arial" w:cs="Arial"/>
                <w:sz w:val="22"/>
                <w:szCs w:val="22"/>
              </w:rPr>
              <w:t>d</w:t>
            </w:r>
            <w:r w:rsidRPr="56C4326D">
              <w:rPr>
                <w:rFonts w:ascii="Arial" w:hAnsi="Arial" w:cs="Arial"/>
                <w:sz w:val="22"/>
                <w:szCs w:val="22"/>
              </w:rPr>
              <w:t>egree</w:t>
            </w:r>
          </w:p>
          <w:p w14:paraId="0DC23C55" w14:textId="2D40FBDD" w:rsidR="004E15A9" w:rsidRPr="00A634A3" w:rsidRDefault="004E15A9" w:rsidP="004E15A9">
            <w:pPr>
              <w:pStyle w:val="ListParagraph"/>
              <w:numPr>
                <w:ilvl w:val="0"/>
                <w:numId w:val="4"/>
              </w:numPr>
              <w:tabs>
                <w:tab w:val="left" w:pos="317"/>
              </w:tabs>
              <w:rPr>
                <w:rFonts w:ascii="Arial" w:hAnsi="Arial" w:cs="Arial"/>
                <w:sz w:val="22"/>
                <w:szCs w:val="22"/>
              </w:rPr>
            </w:pPr>
            <w:r w:rsidRPr="56C4326D">
              <w:rPr>
                <w:rFonts w:ascii="Arial" w:hAnsi="Arial" w:cs="Arial"/>
                <w:sz w:val="22"/>
                <w:szCs w:val="22"/>
              </w:rPr>
              <w:t xml:space="preserve">QTS </w:t>
            </w:r>
            <w:r w:rsidR="36F6A66A" w:rsidRPr="56C4326D">
              <w:rPr>
                <w:rFonts w:ascii="Arial" w:hAnsi="Arial" w:cs="Arial"/>
                <w:sz w:val="22"/>
                <w:szCs w:val="22"/>
              </w:rPr>
              <w:t>s</w:t>
            </w:r>
            <w:r w:rsidRPr="56C4326D">
              <w:rPr>
                <w:rFonts w:ascii="Arial" w:hAnsi="Arial" w:cs="Arial"/>
                <w:sz w:val="22"/>
                <w:szCs w:val="22"/>
              </w:rPr>
              <w:t>tatus</w:t>
            </w:r>
          </w:p>
          <w:p w14:paraId="770182FF" w14:textId="0B45BC32" w:rsidR="004E15A9" w:rsidRPr="00A634A3" w:rsidRDefault="004E15A9" w:rsidP="004E15A9">
            <w:pPr>
              <w:pStyle w:val="ListParagraph"/>
              <w:numPr>
                <w:ilvl w:val="0"/>
                <w:numId w:val="4"/>
              </w:numPr>
              <w:tabs>
                <w:tab w:val="left" w:pos="317"/>
              </w:tabs>
            </w:pPr>
            <w:r w:rsidRPr="00A634A3">
              <w:rPr>
                <w:rFonts w:ascii="Arial" w:hAnsi="Arial" w:cs="Arial"/>
                <w:sz w:val="22"/>
                <w:szCs w:val="22"/>
              </w:rPr>
              <w:t>Evidence of continual professional development</w:t>
            </w:r>
          </w:p>
          <w:p w14:paraId="100B6142" w14:textId="77777777" w:rsidR="004E15A9" w:rsidRPr="002C1B3B" w:rsidRDefault="004E15A9" w:rsidP="004E15A9">
            <w:pPr>
              <w:pStyle w:val="ListParagraph"/>
              <w:numPr>
                <w:ilvl w:val="0"/>
                <w:numId w:val="4"/>
              </w:numPr>
              <w:tabs>
                <w:tab w:val="left" w:pos="317"/>
              </w:tabs>
            </w:pPr>
            <w:r w:rsidRPr="002C1B3B">
              <w:rPr>
                <w:rFonts w:ascii="Arial" w:hAnsi="Arial" w:cs="Arial"/>
                <w:sz w:val="22"/>
                <w:szCs w:val="22"/>
              </w:rPr>
              <w:t>Relevant safeguarding training.</w:t>
            </w:r>
          </w:p>
          <w:p w14:paraId="4A2934A5" w14:textId="72D52BE2" w:rsidR="004E15A9" w:rsidRPr="00A634A3" w:rsidRDefault="004E15A9" w:rsidP="004E15A9">
            <w:pPr>
              <w:jc w:val="center"/>
            </w:pPr>
          </w:p>
        </w:tc>
        <w:tc>
          <w:tcPr>
            <w:tcW w:w="2569" w:type="dxa"/>
          </w:tcPr>
          <w:p w14:paraId="29D57FF3" w14:textId="7606F43D" w:rsidR="004E15A9" w:rsidRPr="00A634A3" w:rsidRDefault="004E15A9" w:rsidP="004E15A9">
            <w:pPr>
              <w:pStyle w:val="ListParagraph"/>
              <w:numPr>
                <w:ilvl w:val="0"/>
                <w:numId w:val="5"/>
              </w:numPr>
            </w:pPr>
            <w:r w:rsidRPr="00A634A3">
              <w:rPr>
                <w:rFonts w:ascii="Arial" w:hAnsi="Arial" w:cs="Arial"/>
                <w:sz w:val="22"/>
                <w:szCs w:val="22"/>
              </w:rPr>
              <w:t>Completion of</w:t>
            </w:r>
            <w:r w:rsidRPr="00A634A3">
              <w:rPr>
                <w:rFonts w:ascii="Arial" w:hAnsi="Arial" w:cs="Arial"/>
                <w:color w:val="2A6099"/>
                <w:sz w:val="22"/>
                <w:szCs w:val="22"/>
              </w:rPr>
              <w:t xml:space="preserve"> </w:t>
            </w:r>
            <w:r w:rsidRPr="00A634A3">
              <w:rPr>
                <w:rFonts w:ascii="Arial" w:hAnsi="Arial" w:cs="Arial"/>
                <w:sz w:val="22"/>
                <w:szCs w:val="22"/>
              </w:rPr>
              <w:t>a National Professional Qualification relevant to the position.</w:t>
            </w:r>
          </w:p>
        </w:tc>
        <w:tc>
          <w:tcPr>
            <w:tcW w:w="1559" w:type="dxa"/>
          </w:tcPr>
          <w:p w14:paraId="699FAB77" w14:textId="7588686D" w:rsidR="004E15A9" w:rsidRPr="00A634A3" w:rsidRDefault="004E15A9" w:rsidP="004E15A9">
            <w:pPr>
              <w:rPr>
                <w:rFonts w:ascii="Arial" w:hAnsi="Arial" w:cs="Arial"/>
                <w:sz w:val="22"/>
                <w:szCs w:val="22"/>
              </w:rPr>
            </w:pPr>
            <w:r w:rsidRPr="00A634A3">
              <w:rPr>
                <w:rFonts w:ascii="Arial" w:hAnsi="Arial" w:cs="Arial"/>
                <w:sz w:val="22"/>
                <w:szCs w:val="22"/>
              </w:rPr>
              <w:t xml:space="preserve">Application </w:t>
            </w:r>
          </w:p>
          <w:p w14:paraId="7E9A573A" w14:textId="686F35BC" w:rsidR="004E15A9" w:rsidRPr="00A634A3" w:rsidRDefault="004E15A9" w:rsidP="004E15A9">
            <w:r w:rsidRPr="00A634A3">
              <w:rPr>
                <w:rFonts w:ascii="Arial" w:hAnsi="Arial" w:cs="Arial"/>
                <w:sz w:val="22"/>
                <w:szCs w:val="22"/>
              </w:rPr>
              <w:t>Certificates</w:t>
            </w:r>
          </w:p>
        </w:tc>
      </w:tr>
      <w:tr w:rsidR="007F3E97" w14:paraId="440F6E7E" w14:textId="77777777" w:rsidTr="009339CD">
        <w:trPr>
          <w:trHeight w:val="300"/>
        </w:trPr>
        <w:tc>
          <w:tcPr>
            <w:tcW w:w="2235" w:type="dxa"/>
          </w:tcPr>
          <w:p w14:paraId="56F35E96" w14:textId="77777777" w:rsidR="004E15A9" w:rsidRDefault="004E15A9" w:rsidP="004E15A9">
            <w:r>
              <w:rPr>
                <w:rFonts w:ascii="Arial" w:hAnsi="Arial" w:cs="Arial"/>
                <w:b/>
                <w:bCs/>
                <w:sz w:val="22"/>
                <w:szCs w:val="22"/>
              </w:rPr>
              <w:t>EXPERIENCE</w:t>
            </w:r>
          </w:p>
          <w:p w14:paraId="6E42F8C1" w14:textId="77777777" w:rsidR="004E15A9" w:rsidRDefault="004E15A9" w:rsidP="004E15A9">
            <w:pPr>
              <w:jc w:val="center"/>
            </w:pPr>
          </w:p>
        </w:tc>
        <w:tc>
          <w:tcPr>
            <w:tcW w:w="4547" w:type="dxa"/>
          </w:tcPr>
          <w:p w14:paraId="0B223A4C" w14:textId="53F694FC" w:rsidR="004E15A9" w:rsidRPr="009339CD" w:rsidRDefault="004E15A9">
            <w:pPr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r w:rsidRPr="56C4326D">
              <w:rPr>
                <w:rFonts w:ascii="Arial" w:hAnsi="Arial" w:cs="Arial"/>
                <w:sz w:val="22"/>
                <w:szCs w:val="22"/>
              </w:rPr>
              <w:t xml:space="preserve">A range of experience teaching </w:t>
            </w:r>
            <w:r w:rsidR="001243B3" w:rsidRPr="56C4326D">
              <w:rPr>
                <w:rFonts w:ascii="Arial" w:hAnsi="Arial" w:cs="Arial"/>
                <w:sz w:val="22"/>
                <w:szCs w:val="22"/>
              </w:rPr>
              <w:t>across phases</w:t>
            </w:r>
            <w:r w:rsidRPr="56C4326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243B3" w:rsidRPr="56C4326D">
              <w:rPr>
                <w:rFonts w:ascii="Arial" w:hAnsi="Arial" w:cs="Arial"/>
                <w:sz w:val="22"/>
                <w:szCs w:val="22"/>
              </w:rPr>
              <w:t>(</w:t>
            </w:r>
            <w:r w:rsidRPr="56C4326D">
              <w:rPr>
                <w:rFonts w:ascii="Arial" w:hAnsi="Arial" w:cs="Arial"/>
                <w:sz w:val="22"/>
                <w:szCs w:val="22"/>
              </w:rPr>
              <w:t>EYFS, KS1</w:t>
            </w:r>
            <w:r w:rsidR="001243B3" w:rsidRPr="56C4326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56C4326D">
              <w:rPr>
                <w:rFonts w:ascii="Arial" w:hAnsi="Arial" w:cs="Arial"/>
                <w:sz w:val="22"/>
                <w:szCs w:val="22"/>
              </w:rPr>
              <w:t>KS2</w:t>
            </w:r>
            <w:r w:rsidR="001243B3" w:rsidRPr="56C4326D">
              <w:rPr>
                <w:rFonts w:ascii="Arial" w:hAnsi="Arial" w:cs="Arial"/>
                <w:sz w:val="22"/>
                <w:szCs w:val="22"/>
              </w:rPr>
              <w:t>)</w:t>
            </w:r>
            <w:r w:rsidR="23C0405B" w:rsidRPr="56C4326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B2324F7" w14:textId="77777777" w:rsidR="004E15A9" w:rsidRPr="009339CD" w:rsidRDefault="004E15A9">
            <w:pPr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r w:rsidRPr="56C4326D">
              <w:rPr>
                <w:rFonts w:ascii="Arial" w:hAnsi="Arial" w:cs="Arial"/>
                <w:sz w:val="22"/>
                <w:szCs w:val="22"/>
              </w:rPr>
              <w:t>Senior management experience.</w:t>
            </w:r>
          </w:p>
          <w:p w14:paraId="4E4DE9C7" w14:textId="77777777" w:rsidR="004E15A9" w:rsidRPr="009339CD" w:rsidRDefault="004E15A9" w:rsidP="009339CD">
            <w:pPr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r w:rsidRPr="56C4326D">
              <w:rPr>
                <w:rFonts w:ascii="Arial" w:hAnsi="Arial" w:cs="Arial"/>
                <w:sz w:val="22"/>
                <w:szCs w:val="22"/>
              </w:rPr>
              <w:t>Evidence of outstanding classroom practice and raising of pupil achievement within their class and phase.</w:t>
            </w:r>
          </w:p>
          <w:p w14:paraId="1E0E4D2A" w14:textId="3E7024A4" w:rsidR="004E15A9" w:rsidRPr="009339CD" w:rsidRDefault="004E15A9" w:rsidP="009339CD">
            <w:pPr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r w:rsidRPr="56C4326D">
              <w:rPr>
                <w:rFonts w:ascii="Arial" w:hAnsi="Arial" w:cs="Arial"/>
                <w:sz w:val="22"/>
                <w:szCs w:val="22"/>
              </w:rPr>
              <w:t>Leadership in a significant area that has led to raising standards across the school.</w:t>
            </w:r>
            <w:r w:rsidR="7EBF6058" w:rsidRPr="009339C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5B2FDE1" w14:textId="77777777" w:rsidR="004E15A9" w:rsidRPr="009339CD" w:rsidRDefault="004E15A9" w:rsidP="56C4326D">
            <w:pPr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r w:rsidRPr="56C4326D">
              <w:rPr>
                <w:rFonts w:ascii="Arial" w:hAnsi="Arial" w:cs="Arial"/>
                <w:sz w:val="22"/>
                <w:szCs w:val="22"/>
              </w:rPr>
              <w:t xml:space="preserve">Experience of monitoring and evaluating the quality of teaching and learning. </w:t>
            </w:r>
          </w:p>
          <w:p w14:paraId="0B4459BB" w14:textId="77777777" w:rsidR="004E15A9" w:rsidRPr="009339CD" w:rsidRDefault="004E15A9" w:rsidP="56C4326D">
            <w:pPr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r w:rsidRPr="56C4326D">
              <w:rPr>
                <w:rFonts w:ascii="Arial" w:hAnsi="Arial" w:cs="Arial"/>
                <w:sz w:val="22"/>
                <w:szCs w:val="22"/>
              </w:rPr>
              <w:t xml:space="preserve">Evidence of working closely with parents to support learning. </w:t>
            </w:r>
          </w:p>
          <w:p w14:paraId="5E5CB84B" w14:textId="058431AF" w:rsidR="004E15A9" w:rsidRPr="009339CD" w:rsidRDefault="004E15A9" w:rsidP="009339CD">
            <w:pPr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r w:rsidRPr="56C4326D">
              <w:rPr>
                <w:rFonts w:ascii="Arial" w:hAnsi="Arial" w:cs="Arial"/>
                <w:sz w:val="22"/>
                <w:szCs w:val="22"/>
              </w:rPr>
              <w:t>Experience of assessment and interpreting and using data</w:t>
            </w:r>
            <w:r w:rsidRPr="009339C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56C4326D">
              <w:rPr>
                <w:rFonts w:ascii="Arial" w:hAnsi="Arial" w:cs="Arial"/>
                <w:sz w:val="22"/>
                <w:szCs w:val="22"/>
              </w:rPr>
              <w:t xml:space="preserve">to promote progress. </w:t>
            </w:r>
          </w:p>
          <w:p w14:paraId="2616F2D5" w14:textId="77777777" w:rsidR="004E15A9" w:rsidRPr="009339CD" w:rsidRDefault="004E15A9" w:rsidP="009339CD">
            <w:pPr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r w:rsidRPr="56C4326D">
              <w:rPr>
                <w:rFonts w:ascii="Arial" w:hAnsi="Arial" w:cs="Arial"/>
                <w:sz w:val="22"/>
                <w:szCs w:val="22"/>
              </w:rPr>
              <w:t xml:space="preserve">Experience of leading and managing individuals and teams to work towards common goals. </w:t>
            </w:r>
          </w:p>
          <w:p w14:paraId="1A4E03F2" w14:textId="596EAA32" w:rsidR="004E15A9" w:rsidRPr="009339CD" w:rsidRDefault="004E15A9" w:rsidP="009339CD">
            <w:pPr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r w:rsidRPr="56C4326D">
              <w:rPr>
                <w:rFonts w:ascii="Arial" w:hAnsi="Arial" w:cs="Arial"/>
                <w:sz w:val="22"/>
                <w:szCs w:val="22"/>
              </w:rPr>
              <w:t>Experience of safeguarding and dealing with professionals.</w:t>
            </w:r>
          </w:p>
        </w:tc>
        <w:tc>
          <w:tcPr>
            <w:tcW w:w="2569" w:type="dxa"/>
          </w:tcPr>
          <w:p w14:paraId="2BA398C4" w14:textId="0CB944B6" w:rsidR="004E15A9" w:rsidRPr="004E15A9" w:rsidRDefault="004E15A9" w:rsidP="004E15A9">
            <w:pPr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r w:rsidRPr="004E15A9">
              <w:rPr>
                <w:rFonts w:ascii="Arial" w:hAnsi="Arial" w:cs="Arial"/>
                <w:sz w:val="22"/>
                <w:szCs w:val="22"/>
              </w:rPr>
              <w:t xml:space="preserve">Experience of teaching in more than one key stage. </w:t>
            </w:r>
          </w:p>
          <w:p w14:paraId="3E286C9F" w14:textId="6A06FDD8" w:rsidR="004E15A9" w:rsidRPr="004E15A9" w:rsidRDefault="004E15A9" w:rsidP="004E15A9">
            <w:pPr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r w:rsidRPr="56C4326D">
              <w:rPr>
                <w:rFonts w:ascii="Arial" w:hAnsi="Arial" w:cs="Arial"/>
                <w:sz w:val="22"/>
                <w:szCs w:val="22"/>
              </w:rPr>
              <w:t>Experience of working in a school with significant social deprivation.</w:t>
            </w:r>
          </w:p>
          <w:p w14:paraId="34FD94FC" w14:textId="4EDB2C37" w:rsidR="1CB6B823" w:rsidRDefault="009339CD" w:rsidP="56C4326D">
            <w:pPr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An </w:t>
            </w:r>
            <w:r w:rsidRPr="56C4326D">
              <w:rPr>
                <w:rFonts w:ascii="Arial" w:hAnsi="Arial" w:cs="Arial"/>
                <w:sz w:val="22"/>
                <w:szCs w:val="22"/>
              </w:rPr>
              <w:t>active participant in a professional development network</w:t>
            </w:r>
            <w:r>
              <w:rPr>
                <w:rFonts w:ascii="Arial" w:hAnsi="Arial" w:cs="Arial"/>
                <w:sz w:val="22"/>
                <w:szCs w:val="22"/>
              </w:rPr>
              <w:t>, with</w:t>
            </w:r>
            <w:r w:rsidRPr="56C4326D">
              <w:rPr>
                <w:rFonts w:ascii="Arial" w:hAnsi="Arial" w:cs="Arial"/>
                <w:sz w:val="22"/>
                <w:szCs w:val="22"/>
              </w:rPr>
              <w:t xml:space="preserve"> experience of disseminating best practices.</w:t>
            </w:r>
            <w:r w:rsidR="1CB6B823" w:rsidRPr="56C4326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DFA20D3" w14:textId="16366603" w:rsidR="004E15A9" w:rsidRDefault="004E15A9" w:rsidP="004E15A9">
            <w:pPr>
              <w:numPr>
                <w:ilvl w:val="0"/>
                <w:numId w:val="3"/>
              </w:numPr>
              <w:ind w:left="317" w:hanging="283"/>
            </w:pPr>
            <w:r w:rsidRPr="56C4326D">
              <w:rPr>
                <w:rFonts w:ascii="Arial" w:hAnsi="Arial" w:cs="Arial"/>
                <w:sz w:val="22"/>
                <w:szCs w:val="22"/>
              </w:rPr>
              <w:t xml:space="preserve">Currently a serving </w:t>
            </w:r>
            <w:r w:rsidR="4E187784" w:rsidRPr="56C4326D">
              <w:rPr>
                <w:rFonts w:ascii="Arial" w:hAnsi="Arial" w:cs="Arial"/>
                <w:sz w:val="22"/>
                <w:szCs w:val="22"/>
              </w:rPr>
              <w:t>d</w:t>
            </w:r>
            <w:r w:rsidRPr="56C4326D">
              <w:rPr>
                <w:rFonts w:ascii="Arial" w:hAnsi="Arial" w:cs="Arial"/>
                <w:sz w:val="22"/>
                <w:szCs w:val="22"/>
              </w:rPr>
              <w:t xml:space="preserve">eputy </w:t>
            </w:r>
            <w:r w:rsidR="2D6AEA1D" w:rsidRPr="56C4326D">
              <w:rPr>
                <w:rFonts w:ascii="Arial" w:hAnsi="Arial" w:cs="Arial"/>
                <w:sz w:val="22"/>
                <w:szCs w:val="22"/>
              </w:rPr>
              <w:t>h</w:t>
            </w:r>
            <w:r w:rsidRPr="56C4326D">
              <w:rPr>
                <w:rFonts w:ascii="Arial" w:hAnsi="Arial" w:cs="Arial"/>
                <w:sz w:val="22"/>
                <w:szCs w:val="22"/>
              </w:rPr>
              <w:t xml:space="preserve">eadteacher or </w:t>
            </w:r>
            <w:r w:rsidR="13AAA991" w:rsidRPr="56C4326D">
              <w:rPr>
                <w:rFonts w:ascii="Arial" w:hAnsi="Arial" w:cs="Arial"/>
                <w:sz w:val="22"/>
                <w:szCs w:val="22"/>
              </w:rPr>
              <w:t>a</w:t>
            </w:r>
            <w:r w:rsidRPr="56C4326D">
              <w:rPr>
                <w:rFonts w:ascii="Arial" w:hAnsi="Arial" w:cs="Arial"/>
                <w:sz w:val="22"/>
                <w:szCs w:val="22"/>
              </w:rPr>
              <w:t xml:space="preserve">ssistant </w:t>
            </w:r>
            <w:r w:rsidR="51824D7E" w:rsidRPr="56C4326D">
              <w:rPr>
                <w:rFonts w:ascii="Arial" w:hAnsi="Arial" w:cs="Arial"/>
                <w:sz w:val="22"/>
                <w:szCs w:val="22"/>
              </w:rPr>
              <w:t>h</w:t>
            </w:r>
            <w:r w:rsidRPr="56C4326D">
              <w:rPr>
                <w:rFonts w:ascii="Arial" w:hAnsi="Arial" w:cs="Arial"/>
                <w:sz w:val="22"/>
                <w:szCs w:val="22"/>
              </w:rPr>
              <w:t>eadteacher.</w:t>
            </w:r>
          </w:p>
        </w:tc>
        <w:tc>
          <w:tcPr>
            <w:tcW w:w="1559" w:type="dxa"/>
          </w:tcPr>
          <w:p w14:paraId="364033B4" w14:textId="77777777" w:rsidR="004E15A9" w:rsidRPr="004E15A9" w:rsidRDefault="004E15A9" w:rsidP="004E15A9">
            <w:pPr>
              <w:rPr>
                <w:rFonts w:ascii="Arial" w:hAnsi="Arial" w:cs="Arial"/>
                <w:sz w:val="22"/>
                <w:szCs w:val="22"/>
              </w:rPr>
            </w:pPr>
            <w:r w:rsidRPr="004E15A9">
              <w:rPr>
                <w:rFonts w:ascii="Arial" w:hAnsi="Arial" w:cs="Arial"/>
                <w:sz w:val="22"/>
                <w:szCs w:val="22"/>
              </w:rPr>
              <w:t xml:space="preserve">Application </w:t>
            </w:r>
          </w:p>
          <w:p w14:paraId="6C72C0AA" w14:textId="3D610832" w:rsidR="004E15A9" w:rsidRDefault="004E15A9" w:rsidP="004E15A9">
            <w:pPr>
              <w:rPr>
                <w:rFonts w:ascii="Arial" w:hAnsi="Arial" w:cs="Arial"/>
                <w:sz w:val="22"/>
                <w:szCs w:val="22"/>
              </w:rPr>
            </w:pPr>
            <w:r w:rsidRPr="004E15A9">
              <w:rPr>
                <w:rFonts w:ascii="Arial" w:hAnsi="Arial" w:cs="Arial"/>
                <w:sz w:val="22"/>
                <w:szCs w:val="22"/>
              </w:rPr>
              <w:t>Interview</w:t>
            </w:r>
          </w:p>
          <w:p w14:paraId="4E843D74" w14:textId="7D356A1C" w:rsidR="00A634A3" w:rsidRPr="004E15A9" w:rsidRDefault="00A634A3" w:rsidP="004E15A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References </w:t>
            </w:r>
          </w:p>
          <w:p w14:paraId="3FCA0430" w14:textId="77777777" w:rsidR="004E15A9" w:rsidRDefault="004E15A9" w:rsidP="004E15A9">
            <w:pPr>
              <w:jc w:val="center"/>
            </w:pPr>
          </w:p>
        </w:tc>
      </w:tr>
      <w:tr w:rsidR="007F3E97" w14:paraId="70F462B1" w14:textId="77777777" w:rsidTr="009339CD">
        <w:trPr>
          <w:trHeight w:val="300"/>
        </w:trPr>
        <w:tc>
          <w:tcPr>
            <w:tcW w:w="2235" w:type="dxa"/>
          </w:tcPr>
          <w:p w14:paraId="1C26FE14" w14:textId="77777777" w:rsidR="004E15A9" w:rsidRDefault="004E15A9" w:rsidP="004E15A9">
            <w:r>
              <w:rPr>
                <w:rFonts w:ascii="Arial" w:hAnsi="Arial" w:cs="Arial"/>
                <w:b/>
                <w:bCs/>
                <w:sz w:val="22"/>
                <w:szCs w:val="22"/>
              </w:rPr>
              <w:t>SKILLS,</w:t>
            </w:r>
          </w:p>
          <w:p w14:paraId="1EEE1837" w14:textId="77777777" w:rsidR="004E15A9" w:rsidRDefault="004E15A9" w:rsidP="004E15A9">
            <w:r>
              <w:rPr>
                <w:rFonts w:ascii="Arial" w:hAnsi="Arial" w:cs="Arial"/>
                <w:b/>
                <w:bCs/>
                <w:sz w:val="22"/>
                <w:szCs w:val="22"/>
              </w:rPr>
              <w:t>KNOWLEDGE,</w:t>
            </w:r>
          </w:p>
          <w:p w14:paraId="2F23AC61" w14:textId="77777777" w:rsidR="004E15A9" w:rsidRDefault="004E15A9" w:rsidP="004E15A9">
            <w:r>
              <w:rPr>
                <w:rFonts w:ascii="Arial" w:hAnsi="Arial" w:cs="Arial"/>
                <w:b/>
                <w:bCs/>
                <w:sz w:val="22"/>
                <w:szCs w:val="22"/>
              </w:rPr>
              <w:t>APTITUDE</w:t>
            </w:r>
          </w:p>
          <w:p w14:paraId="1F0EB570" w14:textId="77777777" w:rsidR="004E15A9" w:rsidRDefault="004E15A9" w:rsidP="004E15A9">
            <w:pPr>
              <w:jc w:val="center"/>
            </w:pPr>
          </w:p>
        </w:tc>
        <w:tc>
          <w:tcPr>
            <w:tcW w:w="4547" w:type="dxa"/>
          </w:tcPr>
          <w:p w14:paraId="5D6909DD" w14:textId="21C2A61A" w:rsidR="004E15A9" w:rsidRPr="009339CD" w:rsidRDefault="004E15A9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 xml:space="preserve">An excellent practitioner confident </w:t>
            </w:r>
            <w:r w:rsidR="007F3E97" w:rsidRPr="009339CD">
              <w:rPr>
                <w:rFonts w:ascii="Arial" w:hAnsi="Arial" w:cs="Arial"/>
                <w:color w:val="auto"/>
                <w:sz w:val="22"/>
                <w:szCs w:val="22"/>
              </w:rPr>
              <w:t>to monitor</w:t>
            </w:r>
            <w:r w:rsidR="7851C138" w:rsidRPr="009339CD">
              <w:rPr>
                <w:rFonts w:ascii="Arial" w:hAnsi="Arial" w:cs="Arial"/>
                <w:color w:val="auto"/>
                <w:sz w:val="22"/>
                <w:szCs w:val="22"/>
              </w:rPr>
              <w:t xml:space="preserve">, </w:t>
            </w:r>
            <w:r w:rsidR="007F3E97" w:rsidRPr="009339CD">
              <w:rPr>
                <w:rFonts w:ascii="Arial" w:hAnsi="Arial" w:cs="Arial"/>
                <w:color w:val="auto"/>
                <w:sz w:val="22"/>
                <w:szCs w:val="22"/>
              </w:rPr>
              <w:t>advise and develop other</w:t>
            </w:r>
            <w:r w:rsidR="0B015243" w:rsidRPr="009339CD">
              <w:rPr>
                <w:rFonts w:ascii="Arial" w:hAnsi="Arial" w:cs="Arial"/>
                <w:color w:val="auto"/>
                <w:sz w:val="22"/>
                <w:szCs w:val="22"/>
              </w:rPr>
              <w:t>s.</w:t>
            </w:r>
          </w:p>
          <w:p w14:paraId="21AC5CD2" w14:textId="73E4F2B6" w:rsidR="004E15A9" w:rsidRPr="009339CD" w:rsidRDefault="004E15A9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>A strong working knowledge of the EYFS/primary curriculum and a vision of how to</w:t>
            </w:r>
            <w:r w:rsidR="55331CFE" w:rsidRPr="009339CD">
              <w:rPr>
                <w:rFonts w:ascii="Arial" w:hAnsi="Arial" w:cs="Arial"/>
                <w:color w:val="auto"/>
                <w:sz w:val="22"/>
                <w:szCs w:val="22"/>
              </w:rPr>
              <w:t xml:space="preserve"> design, tailor and</w:t>
            </w: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 xml:space="preserve"> implement it effectively. </w:t>
            </w:r>
          </w:p>
          <w:p w14:paraId="57B84214" w14:textId="0F971A91" w:rsidR="004E15A9" w:rsidRPr="009339CD" w:rsidRDefault="004E15A9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>A knowledge of whole</w:t>
            </w:r>
            <w:r w:rsidR="0CBD5CB6" w:rsidRPr="009339CD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>school assessment, recording and reporting requirements.</w:t>
            </w:r>
          </w:p>
          <w:p w14:paraId="606A22BF" w14:textId="6F5A34E2" w:rsidR="004E15A9" w:rsidRPr="009339CD" w:rsidRDefault="004E15A9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 xml:space="preserve">A knowledge of how data can be used effectively to raise attainment and maximise progress. </w:t>
            </w:r>
          </w:p>
          <w:p w14:paraId="62C3F2FE" w14:textId="77777777" w:rsidR="004E15A9" w:rsidRPr="009339CD" w:rsidRDefault="004E15A9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>A knowledge and experience of developing personalised learning to raise standards of attainment and achievement of every child.</w:t>
            </w:r>
          </w:p>
          <w:p w14:paraId="124DF2E9" w14:textId="77777777" w:rsidR="004E15A9" w:rsidRPr="009339CD" w:rsidRDefault="004E15A9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>A knowledge and understanding of effective teaching and learning styles.</w:t>
            </w:r>
          </w:p>
          <w:p w14:paraId="536C990E" w14:textId="77777777" w:rsidR="004E15A9" w:rsidRPr="009339CD" w:rsidRDefault="004E15A9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>An ability to deliver whole school CPD.</w:t>
            </w:r>
          </w:p>
          <w:p w14:paraId="083881B6" w14:textId="436AE593" w:rsidR="004E15A9" w:rsidRPr="009339CD" w:rsidRDefault="004E15A9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 xml:space="preserve">A consistent and effective approach to classroom management and discipline, </w:t>
            </w:r>
            <w:r w:rsidR="5FC6D4A8" w:rsidRPr="009339CD">
              <w:rPr>
                <w:rFonts w:ascii="Arial" w:hAnsi="Arial" w:cs="Arial"/>
                <w:color w:val="auto"/>
                <w:sz w:val="22"/>
                <w:szCs w:val="22"/>
              </w:rPr>
              <w:t>to</w:t>
            </w: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 xml:space="preserve"> promote good behaviour.</w:t>
            </w:r>
          </w:p>
          <w:p w14:paraId="77115111" w14:textId="76F5FFBB" w:rsidR="004E15A9" w:rsidRPr="009339CD" w:rsidRDefault="004E15A9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 xml:space="preserve">An understanding of the needs of all pupils, </w:t>
            </w:r>
            <w:r w:rsidR="431AD3C9" w:rsidRPr="009339CD">
              <w:rPr>
                <w:rFonts w:ascii="Arial" w:hAnsi="Arial" w:cs="Arial"/>
                <w:color w:val="auto"/>
                <w:sz w:val="22"/>
                <w:szCs w:val="22"/>
              </w:rPr>
              <w:t>to</w:t>
            </w: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 xml:space="preserve"> close gaps in learning.</w:t>
            </w:r>
          </w:p>
          <w:p w14:paraId="04209385" w14:textId="77777777" w:rsidR="007F3E97" w:rsidRPr="009339CD" w:rsidRDefault="004E15A9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A commitment to promote and safeguard the welfare of children.</w:t>
            </w:r>
          </w:p>
          <w:p w14:paraId="12533F1D" w14:textId="5660A623" w:rsidR="001243B3" w:rsidRPr="009339CD" w:rsidRDefault="001243B3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>Knowledge/understanding of Ofsted inspection</w:t>
            </w:r>
            <w:r w:rsidR="1EBA7E6C" w:rsidRPr="009339CD">
              <w:rPr>
                <w:rFonts w:ascii="Arial" w:hAnsi="Arial" w:cs="Arial"/>
                <w:color w:val="auto"/>
                <w:sz w:val="22"/>
                <w:szCs w:val="22"/>
              </w:rPr>
              <w:t xml:space="preserve"> and the</w:t>
            </w: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3A2D385E" w:rsidRPr="009339CD">
              <w:rPr>
                <w:rFonts w:ascii="Arial" w:hAnsi="Arial" w:cs="Arial"/>
                <w:color w:val="auto"/>
                <w:sz w:val="22"/>
                <w:szCs w:val="22"/>
              </w:rPr>
              <w:t>current</w:t>
            </w: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 xml:space="preserve"> framework</w:t>
            </w:r>
            <w:r w:rsidR="319143EC" w:rsidRPr="009339CD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2569" w:type="dxa"/>
          </w:tcPr>
          <w:p w14:paraId="2D0EBF62" w14:textId="4076E462" w:rsidR="007F3E97" w:rsidRPr="009339CD" w:rsidRDefault="007F3E97" w:rsidP="00E601C5">
            <w:pPr>
              <w:tabs>
                <w:tab w:val="left" w:pos="39"/>
              </w:tabs>
              <w:ind w:right="-108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1EA90292" w14:textId="214F2898" w:rsidR="004E15A9" w:rsidRPr="009339CD" w:rsidRDefault="004E15A9" w:rsidP="007F3E97">
            <w:pPr>
              <w:jc w:val="center"/>
            </w:pPr>
          </w:p>
        </w:tc>
        <w:tc>
          <w:tcPr>
            <w:tcW w:w="1559" w:type="dxa"/>
          </w:tcPr>
          <w:p w14:paraId="77DF8582" w14:textId="77777777" w:rsidR="00A634A3" w:rsidRPr="004E15A9" w:rsidRDefault="00A634A3" w:rsidP="00A634A3">
            <w:pPr>
              <w:rPr>
                <w:rFonts w:ascii="Arial" w:hAnsi="Arial" w:cs="Arial"/>
                <w:sz w:val="22"/>
                <w:szCs w:val="22"/>
              </w:rPr>
            </w:pPr>
            <w:r w:rsidRPr="004E15A9">
              <w:rPr>
                <w:rFonts w:ascii="Arial" w:hAnsi="Arial" w:cs="Arial"/>
                <w:sz w:val="22"/>
                <w:szCs w:val="22"/>
              </w:rPr>
              <w:t xml:space="preserve">Application </w:t>
            </w:r>
          </w:p>
          <w:p w14:paraId="5511C922" w14:textId="77777777" w:rsidR="00A634A3" w:rsidRDefault="00A634A3" w:rsidP="00A634A3">
            <w:pPr>
              <w:rPr>
                <w:rFonts w:ascii="Arial" w:hAnsi="Arial" w:cs="Arial"/>
                <w:sz w:val="22"/>
                <w:szCs w:val="22"/>
              </w:rPr>
            </w:pPr>
            <w:r w:rsidRPr="004E15A9">
              <w:rPr>
                <w:rFonts w:ascii="Arial" w:hAnsi="Arial" w:cs="Arial"/>
                <w:sz w:val="22"/>
                <w:szCs w:val="22"/>
              </w:rPr>
              <w:t>Interview</w:t>
            </w:r>
          </w:p>
          <w:p w14:paraId="265DEF66" w14:textId="7CB5F1EB" w:rsidR="00A634A3" w:rsidRDefault="00A634A3" w:rsidP="00A634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References </w:t>
            </w:r>
          </w:p>
          <w:p w14:paraId="6B0ECAB7" w14:textId="36B1DA71" w:rsidR="00A634A3" w:rsidRPr="004E15A9" w:rsidRDefault="00A634A3" w:rsidP="00A634A3">
            <w:pPr>
              <w:rPr>
                <w:rFonts w:ascii="Arial" w:hAnsi="Arial" w:cs="Arial"/>
                <w:sz w:val="22"/>
                <w:szCs w:val="22"/>
              </w:rPr>
            </w:pPr>
            <w:r w:rsidRPr="00F63F21">
              <w:rPr>
                <w:rFonts w:ascii="Arial" w:hAnsi="Arial" w:cs="Arial"/>
                <w:sz w:val="22"/>
                <w:szCs w:val="22"/>
              </w:rPr>
              <w:t>Lesson Observation</w:t>
            </w:r>
          </w:p>
          <w:p w14:paraId="54D45602" w14:textId="77777777" w:rsidR="004E15A9" w:rsidRDefault="004E15A9" w:rsidP="004E15A9">
            <w:pPr>
              <w:jc w:val="center"/>
            </w:pPr>
          </w:p>
        </w:tc>
      </w:tr>
      <w:tr w:rsidR="007F3E97" w14:paraId="065552CA" w14:textId="77777777" w:rsidTr="009339CD">
        <w:trPr>
          <w:trHeight w:val="300"/>
        </w:trPr>
        <w:tc>
          <w:tcPr>
            <w:tcW w:w="2235" w:type="dxa"/>
          </w:tcPr>
          <w:p w14:paraId="5940899B" w14:textId="77777777" w:rsidR="004E15A9" w:rsidRDefault="004E15A9" w:rsidP="004E15A9">
            <w:r>
              <w:rPr>
                <w:rFonts w:ascii="Arial" w:hAnsi="Arial" w:cs="Arial"/>
                <w:b/>
                <w:bCs/>
                <w:sz w:val="22"/>
                <w:szCs w:val="22"/>
              </w:rPr>
              <w:t>DISPOSITION &amp; SPECIAL REQUIREMENTS</w:t>
            </w:r>
          </w:p>
          <w:p w14:paraId="6A7B0394" w14:textId="77777777" w:rsidR="004E15A9" w:rsidRDefault="004E15A9" w:rsidP="004E15A9">
            <w:pPr>
              <w:jc w:val="center"/>
            </w:pPr>
          </w:p>
        </w:tc>
        <w:tc>
          <w:tcPr>
            <w:tcW w:w="4547" w:type="dxa"/>
          </w:tcPr>
          <w:p w14:paraId="57A67A7B" w14:textId="5398D6C2" w:rsidR="007F3E97" w:rsidRPr="009339CD" w:rsidRDefault="007F3E97" w:rsidP="007F3E97">
            <w:pPr>
              <w:pStyle w:val="Default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>The ability to work as part of a professional team.</w:t>
            </w:r>
          </w:p>
          <w:p w14:paraId="39E6E693" w14:textId="7D7E6C59" w:rsidR="007F3E97" w:rsidRPr="009339CD" w:rsidRDefault="007F3E97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>Excellent written, oral and ICT communication skills</w:t>
            </w:r>
            <w:r w:rsidR="0762CCE2" w:rsidRPr="009339CD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26C89F10" w14:textId="4B2A896D" w:rsidR="007F3E97" w:rsidRPr="009339CD" w:rsidRDefault="007F3E97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>The ability to build excellent professional relationships with the whole school community.</w:t>
            </w:r>
          </w:p>
          <w:p w14:paraId="16FF608C" w14:textId="77777777" w:rsidR="007F3E97" w:rsidRPr="009339CD" w:rsidRDefault="007F3E97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>Reliable, flexible, committed, self-motivated and enthusiastic.</w:t>
            </w:r>
          </w:p>
          <w:p w14:paraId="575F6A24" w14:textId="6A287648" w:rsidR="007F3E97" w:rsidRPr="009339CD" w:rsidRDefault="007F3E97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>A commitment to equal opportunities and inclusion.</w:t>
            </w:r>
          </w:p>
          <w:p w14:paraId="2D4EA30A" w14:textId="32E2F6EE" w:rsidR="007F3E97" w:rsidRPr="009339CD" w:rsidRDefault="007F3E97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 xml:space="preserve">Able to balance </w:t>
            </w:r>
            <w:r w:rsidR="00A634A3" w:rsidRPr="009339CD">
              <w:rPr>
                <w:rFonts w:ascii="Arial" w:hAnsi="Arial" w:cs="Arial"/>
                <w:color w:val="auto"/>
                <w:sz w:val="22"/>
                <w:szCs w:val="22"/>
              </w:rPr>
              <w:t>management</w:t>
            </w: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A634A3" w:rsidRPr="009339CD">
              <w:rPr>
                <w:rFonts w:ascii="Arial" w:hAnsi="Arial" w:cs="Arial"/>
                <w:color w:val="auto"/>
                <w:sz w:val="22"/>
                <w:szCs w:val="22"/>
              </w:rPr>
              <w:t>responsibilities with teaching and learning responsibilities</w:t>
            </w:r>
            <w:r w:rsidR="6E1B1006" w:rsidRPr="009339CD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  <w:p w14:paraId="73A0BE11" w14:textId="54D27AA2" w:rsidR="007F3E97" w:rsidRPr="009339CD" w:rsidRDefault="007F3E97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 xml:space="preserve">Excellent organisational skills, </w:t>
            </w:r>
            <w:r w:rsidR="688BD812" w:rsidRPr="009339CD">
              <w:rPr>
                <w:rFonts w:ascii="Arial" w:hAnsi="Arial" w:cs="Arial"/>
                <w:color w:val="auto"/>
                <w:sz w:val="22"/>
                <w:szCs w:val="22"/>
              </w:rPr>
              <w:t>including the ability to prioritise and manage time effectively.</w:t>
            </w:r>
          </w:p>
          <w:p w14:paraId="0C453889" w14:textId="0066C311" w:rsidR="004E15A9" w:rsidRPr="009339CD" w:rsidRDefault="007F3E97" w:rsidP="007F3E97">
            <w:pPr>
              <w:pStyle w:val="Default"/>
              <w:numPr>
                <w:ilvl w:val="0"/>
                <w:numId w:val="3"/>
              </w:numPr>
              <w:ind w:left="317" w:hanging="283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>A sense of humour and ‘can</w:t>
            </w:r>
            <w:r w:rsidR="2E651547" w:rsidRPr="009339CD">
              <w:rPr>
                <w:rFonts w:ascii="Arial" w:hAnsi="Arial" w:cs="Arial"/>
                <w:color w:val="auto"/>
                <w:sz w:val="22"/>
                <w:szCs w:val="22"/>
              </w:rPr>
              <w:t>-</w:t>
            </w:r>
            <w:r w:rsidRPr="009339CD">
              <w:rPr>
                <w:rFonts w:ascii="Arial" w:hAnsi="Arial" w:cs="Arial"/>
                <w:color w:val="auto"/>
                <w:sz w:val="22"/>
                <w:szCs w:val="22"/>
              </w:rPr>
              <w:t>do attitude</w:t>
            </w:r>
            <w:r w:rsidR="6D09FA78" w:rsidRPr="009339CD">
              <w:rPr>
                <w:rFonts w:ascii="Arial" w:hAnsi="Arial" w:cs="Arial"/>
                <w:color w:val="auto"/>
                <w:sz w:val="22"/>
                <w:szCs w:val="22"/>
              </w:rPr>
              <w:t>.’</w:t>
            </w:r>
          </w:p>
        </w:tc>
        <w:tc>
          <w:tcPr>
            <w:tcW w:w="2569" w:type="dxa"/>
          </w:tcPr>
          <w:p w14:paraId="5696853C" w14:textId="65D2EDD7" w:rsidR="004E15A9" w:rsidRPr="009339CD" w:rsidRDefault="1BB5843D" w:rsidP="009339CD">
            <w:pPr>
              <w:pStyle w:val="ListParagraph"/>
              <w:numPr>
                <w:ilvl w:val="0"/>
                <w:numId w:val="3"/>
              </w:numPr>
              <w:tabs>
                <w:tab w:val="num" w:pos="1210"/>
              </w:tabs>
              <w:ind w:left="394"/>
              <w:rPr>
                <w:rFonts w:ascii="Arial" w:hAnsi="Arial" w:cs="Arial"/>
                <w:sz w:val="22"/>
                <w:szCs w:val="22"/>
              </w:rPr>
            </w:pPr>
            <w:r w:rsidRPr="009339CD">
              <w:rPr>
                <w:rFonts w:ascii="Arial" w:hAnsi="Arial" w:cs="Arial"/>
                <w:sz w:val="22"/>
                <w:szCs w:val="22"/>
              </w:rPr>
              <w:t>Experience of harnessing social media to raise standards and encourage engagement</w:t>
            </w:r>
          </w:p>
        </w:tc>
        <w:tc>
          <w:tcPr>
            <w:tcW w:w="1559" w:type="dxa"/>
          </w:tcPr>
          <w:p w14:paraId="5CDDDB9A" w14:textId="77777777" w:rsidR="00A634A3" w:rsidRDefault="00A634A3" w:rsidP="00A634A3">
            <w:pPr>
              <w:rPr>
                <w:rFonts w:ascii="Arial" w:hAnsi="Arial" w:cs="Arial"/>
                <w:sz w:val="22"/>
                <w:szCs w:val="22"/>
              </w:rPr>
            </w:pPr>
            <w:r w:rsidRPr="004E15A9">
              <w:rPr>
                <w:rFonts w:ascii="Arial" w:hAnsi="Arial" w:cs="Arial"/>
                <w:sz w:val="22"/>
                <w:szCs w:val="22"/>
              </w:rPr>
              <w:t>Interview</w:t>
            </w:r>
          </w:p>
          <w:p w14:paraId="463E8134" w14:textId="77777777" w:rsidR="00A634A3" w:rsidRDefault="00A634A3" w:rsidP="00A634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References </w:t>
            </w:r>
          </w:p>
          <w:p w14:paraId="678221BE" w14:textId="77777777" w:rsidR="004E15A9" w:rsidRDefault="004E15A9" w:rsidP="004E15A9">
            <w:pPr>
              <w:jc w:val="center"/>
            </w:pPr>
          </w:p>
        </w:tc>
      </w:tr>
      <w:tr w:rsidR="00A634A3" w14:paraId="10100B13" w14:textId="77777777" w:rsidTr="009339CD">
        <w:trPr>
          <w:trHeight w:val="300"/>
        </w:trPr>
        <w:tc>
          <w:tcPr>
            <w:tcW w:w="2235" w:type="dxa"/>
          </w:tcPr>
          <w:p w14:paraId="52088291" w14:textId="202BC767" w:rsidR="00A634A3" w:rsidRPr="002C1B3B" w:rsidRDefault="00A634A3" w:rsidP="004E15A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B3B">
              <w:rPr>
                <w:rFonts w:ascii="Arial" w:hAnsi="Arial" w:cs="Arial"/>
                <w:b/>
                <w:bCs/>
                <w:sz w:val="22"/>
                <w:szCs w:val="22"/>
              </w:rPr>
              <w:t>CIRCUMSTANCES</w:t>
            </w:r>
          </w:p>
        </w:tc>
        <w:tc>
          <w:tcPr>
            <w:tcW w:w="4547" w:type="dxa"/>
          </w:tcPr>
          <w:p w14:paraId="2B85D110" w14:textId="015622B8" w:rsidR="00A634A3" w:rsidRPr="002C1B3B" w:rsidRDefault="00A634A3" w:rsidP="00A634A3">
            <w:pPr>
              <w:pStyle w:val="Default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56C4326D">
              <w:rPr>
                <w:rFonts w:ascii="Arial" w:hAnsi="Arial" w:cs="Arial"/>
                <w:sz w:val="22"/>
                <w:szCs w:val="22"/>
              </w:rPr>
              <w:t xml:space="preserve">Enhanced </w:t>
            </w:r>
            <w:r w:rsidR="52BD8E49" w:rsidRPr="56C4326D">
              <w:rPr>
                <w:rFonts w:ascii="Arial" w:hAnsi="Arial" w:cs="Arial"/>
                <w:sz w:val="22"/>
                <w:szCs w:val="22"/>
              </w:rPr>
              <w:t>disclosure</w:t>
            </w:r>
            <w:r w:rsidRPr="56C4326D">
              <w:rPr>
                <w:rFonts w:ascii="Arial" w:hAnsi="Arial" w:cs="Arial"/>
                <w:sz w:val="22"/>
                <w:szCs w:val="22"/>
              </w:rPr>
              <w:t xml:space="preserve"> from the Disclosure and Barring Service</w:t>
            </w:r>
          </w:p>
        </w:tc>
        <w:tc>
          <w:tcPr>
            <w:tcW w:w="2569" w:type="dxa"/>
          </w:tcPr>
          <w:p w14:paraId="47B22B3A" w14:textId="77777777" w:rsidR="00A634A3" w:rsidRPr="002C1B3B" w:rsidRDefault="00A634A3" w:rsidP="004E15A9">
            <w:pPr>
              <w:jc w:val="center"/>
            </w:pPr>
          </w:p>
        </w:tc>
        <w:tc>
          <w:tcPr>
            <w:tcW w:w="1559" w:type="dxa"/>
          </w:tcPr>
          <w:p w14:paraId="193136CD" w14:textId="446F1126" w:rsidR="00A634A3" w:rsidRPr="002C1B3B" w:rsidRDefault="00A634A3" w:rsidP="00A634A3">
            <w:pPr>
              <w:rPr>
                <w:rFonts w:ascii="Arial" w:hAnsi="Arial" w:cs="Arial"/>
                <w:sz w:val="22"/>
                <w:szCs w:val="22"/>
              </w:rPr>
            </w:pPr>
            <w:r w:rsidRPr="002C1B3B">
              <w:rPr>
                <w:rFonts w:ascii="Arial" w:hAnsi="Arial" w:cs="Arial"/>
                <w:sz w:val="22"/>
                <w:szCs w:val="22"/>
              </w:rPr>
              <w:t>DBS check</w:t>
            </w:r>
          </w:p>
        </w:tc>
      </w:tr>
    </w:tbl>
    <w:p w14:paraId="18009D8D" w14:textId="77777777" w:rsidR="004E15A9" w:rsidRDefault="004E15A9" w:rsidP="004E15A9">
      <w:pPr>
        <w:jc w:val="center"/>
      </w:pPr>
    </w:p>
    <w:p w14:paraId="0FBD2CBA" w14:textId="7826F7C2" w:rsidR="00ED6576" w:rsidRDefault="00ED6576"/>
    <w:sectPr w:rsidR="00ED6576" w:rsidSect="004E15A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dz72TgP7" int2:invalidationBookmarkName="" int2:hashCode="d4pLHWLv2ULQFd" int2:id="DZdpeg7W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2" w15:restartNumberingAfterBreak="0">
    <w:nsid w:val="00000005"/>
    <w:multiLevelType w:val="single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3" w15:restartNumberingAfterBreak="0">
    <w:nsid w:val="00000007"/>
    <w:multiLevelType w:val="singleLevel"/>
    <w:tmpl w:val="00000007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2F4E753C"/>
    <w:multiLevelType w:val="hybridMultilevel"/>
    <w:tmpl w:val="B5284A52"/>
    <w:lvl w:ilvl="0" w:tplc="00000003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cs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7F682A"/>
    <w:multiLevelType w:val="hybridMultilevel"/>
    <w:tmpl w:val="D96CB7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8A77406"/>
    <w:multiLevelType w:val="hybridMultilevel"/>
    <w:tmpl w:val="C5EA5524"/>
    <w:lvl w:ilvl="0" w:tplc="00000003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cs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5A9"/>
    <w:rsid w:val="00050266"/>
    <w:rsid w:val="000953FC"/>
    <w:rsid w:val="001243B3"/>
    <w:rsid w:val="00226453"/>
    <w:rsid w:val="002C1B3B"/>
    <w:rsid w:val="00374E68"/>
    <w:rsid w:val="004E15A9"/>
    <w:rsid w:val="007F3E97"/>
    <w:rsid w:val="009339CD"/>
    <w:rsid w:val="00967352"/>
    <w:rsid w:val="00A634A3"/>
    <w:rsid w:val="00B930A8"/>
    <w:rsid w:val="00E601C5"/>
    <w:rsid w:val="00ED6576"/>
    <w:rsid w:val="00F63F21"/>
    <w:rsid w:val="03E861D5"/>
    <w:rsid w:val="0762CCE2"/>
    <w:rsid w:val="096FD342"/>
    <w:rsid w:val="0B015243"/>
    <w:rsid w:val="0CBD5CB6"/>
    <w:rsid w:val="0DB787E0"/>
    <w:rsid w:val="13AAA991"/>
    <w:rsid w:val="1BB5843D"/>
    <w:rsid w:val="1CB6B823"/>
    <w:rsid w:val="1DF5C0D2"/>
    <w:rsid w:val="1EBA7E6C"/>
    <w:rsid w:val="23C0405B"/>
    <w:rsid w:val="2D6AEA1D"/>
    <w:rsid w:val="2E651547"/>
    <w:rsid w:val="3020BBCF"/>
    <w:rsid w:val="319143EC"/>
    <w:rsid w:val="36F6A66A"/>
    <w:rsid w:val="382BCDB4"/>
    <w:rsid w:val="39C79E15"/>
    <w:rsid w:val="3A2D385E"/>
    <w:rsid w:val="3B636E76"/>
    <w:rsid w:val="3F75A9CE"/>
    <w:rsid w:val="4036DF99"/>
    <w:rsid w:val="41DA9D80"/>
    <w:rsid w:val="431AD3C9"/>
    <w:rsid w:val="4780BBB3"/>
    <w:rsid w:val="4AB85C75"/>
    <w:rsid w:val="4B817FC6"/>
    <w:rsid w:val="4C542CD6"/>
    <w:rsid w:val="4DEFFD37"/>
    <w:rsid w:val="4E187784"/>
    <w:rsid w:val="51824D7E"/>
    <w:rsid w:val="52BD8E49"/>
    <w:rsid w:val="538C91AB"/>
    <w:rsid w:val="55331CFE"/>
    <w:rsid w:val="5602FCA2"/>
    <w:rsid w:val="56C4326D"/>
    <w:rsid w:val="579ECD03"/>
    <w:rsid w:val="593A9D64"/>
    <w:rsid w:val="5FC6D4A8"/>
    <w:rsid w:val="688BD812"/>
    <w:rsid w:val="6D09FA78"/>
    <w:rsid w:val="6E1B1006"/>
    <w:rsid w:val="72E6689D"/>
    <w:rsid w:val="7851C138"/>
    <w:rsid w:val="7EBF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0F9B2"/>
  <w15:chartTrackingRefBased/>
  <w15:docId w15:val="{28B3353E-0E55-4EE3-A1C0-6265149C7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15A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4E15A9"/>
    <w:pPr>
      <w:keepNext/>
      <w:numPr>
        <w:numId w:val="1"/>
      </w:numPr>
      <w:jc w:val="center"/>
      <w:outlineLvl w:val="0"/>
    </w:pPr>
    <w:rPr>
      <w:b/>
      <w:b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E15A9"/>
    <w:rPr>
      <w:rFonts w:ascii="Times New Roman" w:eastAsia="Times New Roman" w:hAnsi="Times New Roman" w:cs="Times New Roman"/>
      <w:b/>
      <w:bCs/>
      <w:sz w:val="40"/>
      <w:szCs w:val="24"/>
      <w:lang w:eastAsia="zh-CN"/>
    </w:rPr>
  </w:style>
  <w:style w:type="table" w:styleId="TableGrid">
    <w:name w:val="Table Grid"/>
    <w:basedOn w:val="TableNormal"/>
    <w:uiPriority w:val="39"/>
    <w:rsid w:val="004E1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E15A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4E1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9497A4-C800-408F-9540-35693CDAD1CB}"/>
</file>

<file path=customXml/itemProps2.xml><?xml version="1.0" encoding="utf-8"?>
<ds:datastoreItem xmlns:ds="http://schemas.openxmlformats.org/officeDocument/2006/customXml" ds:itemID="{37354A6B-6E70-47AE-B331-C34373DEA4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Forster</dc:creator>
  <cp:keywords/>
  <dc:description/>
  <cp:lastModifiedBy>Paula Thomson</cp:lastModifiedBy>
  <cp:revision>2</cp:revision>
  <dcterms:created xsi:type="dcterms:W3CDTF">2024-02-05T07:21:00Z</dcterms:created>
  <dcterms:modified xsi:type="dcterms:W3CDTF">2024-02-05T07:21:00Z</dcterms:modified>
</cp:coreProperties>
</file>