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CE99" w14:textId="77777777" w:rsidR="00746F47" w:rsidRDefault="00746F47" w:rsidP="00391611">
      <w:pPr>
        <w:pStyle w:val="ListParagraph"/>
        <w:ind w:left="0"/>
        <w:rPr>
          <w:rFonts w:ascii="Arial" w:hAnsi="Arial" w:cs="Arial"/>
          <w:b/>
          <w:bCs/>
          <w:color w:val="FF0000"/>
          <w:sz w:val="24"/>
          <w:szCs w:val="24"/>
        </w:rPr>
      </w:pPr>
    </w:p>
    <w:p w14:paraId="66F8B9CE" w14:textId="1112D5E8" w:rsidR="001B0D94" w:rsidRPr="001B0D94" w:rsidRDefault="00A32175" w:rsidP="001B0D94">
      <w:pPr>
        <w:rPr>
          <w:rFonts w:ascii="Arial" w:hAnsi="Arial"/>
        </w:rPr>
      </w:pPr>
      <w:r w:rsidRPr="00826A48">
        <w:rPr>
          <w:rFonts w:ascii="Arial" w:hAnsi="Arial"/>
          <w:noProof/>
          <w:lang w:eastAsia="en-GB"/>
        </w:rPr>
        <mc:AlternateContent>
          <mc:Choice Requires="wps">
            <w:drawing>
              <wp:anchor distT="0" distB="0" distL="114300" distR="114300" simplePos="0" relativeHeight="251660288" behindDoc="0" locked="0" layoutInCell="1" allowOverlap="1" wp14:anchorId="249EC145" wp14:editId="79692F55">
                <wp:simplePos x="0" y="0"/>
                <wp:positionH relativeFrom="column">
                  <wp:posOffset>-790575</wp:posOffset>
                </wp:positionH>
                <wp:positionV relativeFrom="paragraph">
                  <wp:posOffset>666750</wp:posOffset>
                </wp:positionV>
                <wp:extent cx="7250430" cy="1916430"/>
                <wp:effectExtent l="0" t="0" r="0" b="7620"/>
                <wp:wrapSquare wrapText="bothSides"/>
                <wp:docPr id="1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0430" cy="191643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75D47225" w14:textId="77777777" w:rsidR="00755796" w:rsidRPr="00BD102B" w:rsidRDefault="00755796" w:rsidP="00755796">
                            <w:pPr>
                              <w:spacing w:line="360" w:lineRule="auto"/>
                              <w:rPr>
                                <w:rFonts w:eastAsia="Batang" w:cstheme="minorHAnsi"/>
                                <w:sz w:val="28"/>
                                <w:szCs w:val="28"/>
                              </w:rPr>
                            </w:pPr>
                            <w:r w:rsidRPr="00BD102B">
                              <w:rPr>
                                <w:rFonts w:eastAsia="Batang" w:cstheme="minorHAnsi"/>
                                <w:sz w:val="28"/>
                                <w:szCs w:val="28"/>
                              </w:rPr>
                              <w:t>Appendix A</w:t>
                            </w:r>
                          </w:p>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EC145" id="_x0000_t202" coordsize="21600,21600" o:spt="202" path="m,l,21600r21600,l21600,xe">
                <v:stroke joinstyle="miter"/>
                <v:path gradientshapeok="t" o:connecttype="rect"/>
              </v:shapetype>
              <v:shape id="Text Box 3" o:spid="_x0000_s1026" type="#_x0000_t202" style="position:absolute;margin-left:-62.25pt;margin-top:52.5pt;width:570.9pt;height:15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" filled="f" stroked="f">
                <v:textbox>
                  <w:txbxContent>
                    <w:p w14:paraId="75D47225" w14:textId="77777777" w:rsidR="00755796" w:rsidRPr="00BD102B" w:rsidRDefault="00755796" w:rsidP="00755796">
                      <w:pPr>
                        <w:spacing w:line="360" w:lineRule="auto"/>
                        <w:rPr>
                          <w:rFonts w:eastAsia="Batang" w:cstheme="minorHAnsi"/>
                          <w:sz w:val="28"/>
                          <w:szCs w:val="28"/>
                        </w:rPr>
                      </w:pPr>
                      <w:r w:rsidRPr="00BD102B">
                        <w:rPr>
                          <w:rFonts w:eastAsia="Batang" w:cstheme="minorHAnsi"/>
                          <w:sz w:val="28"/>
                          <w:szCs w:val="28"/>
                        </w:rPr>
                        <w:t>Appendix A</w:t>
                      </w:r>
                    </w:p>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v:textbox>
                <w10:wrap type="square"/>
              </v:shape>
            </w:pict>
          </mc:Fallback>
        </mc:AlternateContent>
      </w:r>
    </w:p>
    <w:p w14:paraId="7D725B40" w14:textId="77777777" w:rsidR="001B0D94" w:rsidRPr="001B0D94" w:rsidRDefault="001B0D94" w:rsidP="001B0D94">
      <w:pPr>
        <w:rPr>
          <w:rFonts w:ascii="Arial" w:hAnsi="Arial"/>
        </w:rPr>
      </w:pPr>
    </w:p>
    <w:p w14:paraId="1D4E068C" w14:textId="77777777" w:rsidR="001B0D94" w:rsidRPr="001B0D94" w:rsidRDefault="001B0D94" w:rsidP="001B0D94">
      <w:pPr>
        <w:rPr>
          <w:rFonts w:ascii="Arial" w:hAnsi="Arial"/>
        </w:rPr>
      </w:pPr>
    </w:p>
    <w:p w14:paraId="0D113E76" w14:textId="77777777" w:rsidR="001B0D94" w:rsidRPr="001B0D94" w:rsidRDefault="001B0D94" w:rsidP="001B0D94">
      <w:pPr>
        <w:rPr>
          <w:rFonts w:ascii="Arial" w:hAnsi="Arial"/>
        </w:rPr>
      </w:pPr>
    </w:p>
    <w:p w14:paraId="36B1AD22" w14:textId="77777777" w:rsidR="001B0D94" w:rsidRPr="001B0D94" w:rsidRDefault="001B0D94" w:rsidP="001B0D94">
      <w:pPr>
        <w:rPr>
          <w:rFonts w:ascii="Arial" w:hAnsi="Arial"/>
        </w:rPr>
      </w:pPr>
    </w:p>
    <w:p w14:paraId="4B1B0FD8" w14:textId="77777777" w:rsidR="001B0D94" w:rsidRPr="001B0D94" w:rsidRDefault="001B0D94" w:rsidP="001B0D94">
      <w:pPr>
        <w:rPr>
          <w:rFonts w:ascii="Arial" w:hAnsi="Arial"/>
        </w:rPr>
      </w:pPr>
    </w:p>
    <w:p w14:paraId="54CBA000" w14:textId="77777777" w:rsidR="001B0D94" w:rsidRPr="001B0D94" w:rsidRDefault="001B0D94" w:rsidP="001B0D94">
      <w:pPr>
        <w:rPr>
          <w:rFonts w:ascii="Arial" w:hAnsi="Arial"/>
        </w:rPr>
      </w:pPr>
    </w:p>
    <w:p w14:paraId="1F4827B4" w14:textId="77777777" w:rsidR="001B0D94" w:rsidRPr="001B0D94" w:rsidRDefault="001B0D94" w:rsidP="001B0D94">
      <w:pPr>
        <w:rPr>
          <w:rFonts w:ascii="Arial" w:hAnsi="Arial"/>
        </w:rPr>
      </w:pPr>
    </w:p>
    <w:p w14:paraId="4BDE76CF" w14:textId="77777777" w:rsidR="001B0D94" w:rsidRPr="001B0D94" w:rsidRDefault="001B0D94" w:rsidP="001B0D94">
      <w:pPr>
        <w:rPr>
          <w:rFonts w:ascii="Arial" w:hAnsi="Arial"/>
        </w:rPr>
      </w:pPr>
    </w:p>
    <w:p w14:paraId="55B01C81" w14:textId="77777777" w:rsidR="001B0D94" w:rsidRPr="001B0D94" w:rsidRDefault="001B0D94" w:rsidP="001B0D94">
      <w:pPr>
        <w:rPr>
          <w:rFonts w:ascii="Arial" w:hAnsi="Arial"/>
        </w:rPr>
      </w:pPr>
    </w:p>
    <w:p w14:paraId="6B8D6959" w14:textId="77777777" w:rsidR="001B0D94" w:rsidRPr="001B0D94" w:rsidRDefault="001B0D94" w:rsidP="001B0D94">
      <w:pPr>
        <w:rPr>
          <w:rFonts w:ascii="Arial" w:hAnsi="Arial"/>
        </w:rPr>
      </w:pPr>
    </w:p>
    <w:p w14:paraId="075FDE02" w14:textId="77777777" w:rsidR="001B0D94" w:rsidRPr="001B0D94" w:rsidRDefault="001B0D94" w:rsidP="001B0D94">
      <w:pPr>
        <w:rPr>
          <w:rFonts w:ascii="Arial" w:hAnsi="Arial"/>
        </w:rPr>
      </w:pPr>
    </w:p>
    <w:p w14:paraId="0E581D51" w14:textId="77777777" w:rsidR="001B0D94" w:rsidRPr="001B0D94" w:rsidRDefault="001B0D94" w:rsidP="001B0D94">
      <w:pPr>
        <w:rPr>
          <w:rFonts w:ascii="Arial" w:hAnsi="Arial"/>
        </w:rPr>
      </w:pPr>
    </w:p>
    <w:p w14:paraId="19CFAD38" w14:textId="77777777" w:rsidR="001B0D94" w:rsidRPr="001B0D94" w:rsidRDefault="001B0D94" w:rsidP="001B0D94">
      <w:pPr>
        <w:rPr>
          <w:rFonts w:ascii="Arial" w:hAnsi="Arial"/>
        </w:rPr>
      </w:pPr>
    </w:p>
    <w:p w14:paraId="3CB41DB6" w14:textId="77777777" w:rsidR="001B0D94" w:rsidRPr="001B0D94" w:rsidRDefault="001B0D94" w:rsidP="001B0D94">
      <w:pPr>
        <w:rPr>
          <w:rFonts w:ascii="Arial" w:hAnsi="Arial"/>
        </w:rPr>
      </w:pPr>
    </w:p>
    <w:p w14:paraId="33CAE9D3" w14:textId="77777777" w:rsidR="001B0D94" w:rsidRPr="00735ECC" w:rsidRDefault="001B0D94" w:rsidP="001B0D94">
      <w:pPr>
        <w:rPr>
          <w:rFonts w:cstheme="minorHAnsi"/>
          <w:sz w:val="24"/>
          <w:szCs w:val="24"/>
        </w:rPr>
      </w:pPr>
    </w:p>
    <w:p w14:paraId="0412A22F" w14:textId="5927880A" w:rsidR="001B0D94" w:rsidRPr="00735ECC" w:rsidRDefault="001B0D94" w:rsidP="001B0D94">
      <w:pPr>
        <w:rPr>
          <w:rFonts w:cstheme="minorHAnsi"/>
          <w:sz w:val="24"/>
          <w:szCs w:val="24"/>
        </w:rPr>
      </w:pPr>
      <w:r w:rsidRPr="00735ECC">
        <w:rPr>
          <w:rFonts w:cstheme="minorHAnsi"/>
          <w:sz w:val="24"/>
          <w:szCs w:val="24"/>
        </w:rPr>
        <w:t>This document was agreed with the Trade</w:t>
      </w:r>
      <w:r w:rsidR="00CD3B11" w:rsidRPr="00735ECC">
        <w:rPr>
          <w:rFonts w:cstheme="minorHAnsi"/>
          <w:sz w:val="24"/>
          <w:szCs w:val="24"/>
        </w:rPr>
        <w:t>s</w:t>
      </w:r>
      <w:r w:rsidRPr="00735ECC">
        <w:rPr>
          <w:rFonts w:cstheme="minorHAnsi"/>
          <w:sz w:val="24"/>
          <w:szCs w:val="24"/>
        </w:rPr>
        <w:t xml:space="preserve"> Unions as part of the Social Worker Retention Rates </w:t>
      </w:r>
      <w:r w:rsidR="001C43E8" w:rsidRPr="00735ECC">
        <w:rPr>
          <w:rFonts w:cstheme="minorHAnsi"/>
          <w:sz w:val="24"/>
          <w:szCs w:val="24"/>
        </w:rPr>
        <w:t>L</w:t>
      </w:r>
      <w:r w:rsidRPr="00735ECC">
        <w:rPr>
          <w:rFonts w:cstheme="minorHAnsi"/>
          <w:sz w:val="24"/>
          <w:szCs w:val="24"/>
        </w:rPr>
        <w:t xml:space="preserve">ocal </w:t>
      </w:r>
      <w:r w:rsidR="001C43E8" w:rsidRPr="00735ECC">
        <w:rPr>
          <w:rFonts w:cstheme="minorHAnsi"/>
          <w:sz w:val="24"/>
          <w:szCs w:val="24"/>
        </w:rPr>
        <w:t>A</w:t>
      </w:r>
      <w:r w:rsidRPr="00735ECC">
        <w:rPr>
          <w:rFonts w:cstheme="minorHAnsi"/>
          <w:sz w:val="24"/>
          <w:szCs w:val="24"/>
        </w:rPr>
        <w:t xml:space="preserve">greement on </w:t>
      </w:r>
      <w:r w:rsidR="00BD102B">
        <w:rPr>
          <w:rFonts w:cstheme="minorHAnsi"/>
          <w:sz w:val="24"/>
          <w:szCs w:val="24"/>
        </w:rPr>
        <w:t>28</w:t>
      </w:r>
      <w:r w:rsidR="00BD102B" w:rsidRPr="00BD102B">
        <w:rPr>
          <w:rFonts w:cstheme="minorHAnsi"/>
          <w:sz w:val="24"/>
          <w:szCs w:val="24"/>
          <w:vertAlign w:val="superscript"/>
        </w:rPr>
        <w:t>th</w:t>
      </w:r>
      <w:r w:rsidR="00BD102B">
        <w:rPr>
          <w:rFonts w:cstheme="minorHAnsi"/>
          <w:sz w:val="24"/>
          <w:szCs w:val="24"/>
        </w:rPr>
        <w:t xml:space="preserve"> April 2023</w:t>
      </w:r>
      <w:r w:rsidRPr="00735ECC">
        <w:rPr>
          <w:rFonts w:cstheme="minorHAnsi"/>
          <w:sz w:val="24"/>
          <w:szCs w:val="24"/>
        </w:rPr>
        <w:t xml:space="preserve"> under a collective bargaining process.</w:t>
      </w:r>
    </w:p>
    <w:p w14:paraId="7A6E08EC" w14:textId="6A593EAB" w:rsidR="001B0D94" w:rsidRPr="00735ECC" w:rsidRDefault="001B0D94" w:rsidP="001B0D94">
      <w:pPr>
        <w:rPr>
          <w:rFonts w:cstheme="minorHAnsi"/>
          <w:sz w:val="24"/>
          <w:szCs w:val="24"/>
        </w:rPr>
      </w:pPr>
    </w:p>
    <w:p w14:paraId="7CC6068D" w14:textId="1A873621" w:rsidR="001B0D94" w:rsidRPr="00735ECC" w:rsidRDefault="001B0D94" w:rsidP="001B0D94">
      <w:pPr>
        <w:rPr>
          <w:rFonts w:cstheme="minorHAnsi"/>
          <w:sz w:val="24"/>
          <w:szCs w:val="24"/>
        </w:rPr>
      </w:pPr>
      <w:r w:rsidRPr="00735ECC">
        <w:rPr>
          <w:rFonts w:cstheme="minorHAnsi"/>
          <w:sz w:val="24"/>
          <w:szCs w:val="24"/>
        </w:rPr>
        <w:t>This document and the retention rates set out within it are effective from 1</w:t>
      </w:r>
      <w:r w:rsidRPr="00735ECC">
        <w:rPr>
          <w:rFonts w:cstheme="minorHAnsi"/>
          <w:sz w:val="24"/>
          <w:szCs w:val="24"/>
          <w:vertAlign w:val="superscript"/>
        </w:rPr>
        <w:t>st</w:t>
      </w:r>
      <w:r w:rsidRPr="00735ECC">
        <w:rPr>
          <w:rFonts w:cstheme="minorHAnsi"/>
          <w:sz w:val="24"/>
          <w:szCs w:val="24"/>
        </w:rPr>
        <w:t xml:space="preserve"> April 2023 to </w:t>
      </w:r>
      <w:r w:rsidR="008F2617" w:rsidRPr="00735ECC">
        <w:rPr>
          <w:rFonts w:cstheme="minorHAnsi"/>
          <w:sz w:val="24"/>
          <w:szCs w:val="24"/>
        </w:rPr>
        <w:t>31</w:t>
      </w:r>
      <w:r w:rsidR="008F2617" w:rsidRPr="00735ECC">
        <w:rPr>
          <w:rFonts w:cstheme="minorHAnsi"/>
          <w:sz w:val="24"/>
          <w:szCs w:val="24"/>
          <w:vertAlign w:val="superscript"/>
        </w:rPr>
        <w:t>st</w:t>
      </w:r>
      <w:r w:rsidR="008F2617" w:rsidRPr="00735ECC">
        <w:rPr>
          <w:rFonts w:cstheme="minorHAnsi"/>
          <w:sz w:val="24"/>
          <w:szCs w:val="24"/>
        </w:rPr>
        <w:t xml:space="preserve"> March 2028</w:t>
      </w:r>
      <w:r w:rsidRPr="00735ECC">
        <w:rPr>
          <w:rFonts w:cstheme="minorHAnsi"/>
          <w:sz w:val="24"/>
          <w:szCs w:val="24"/>
        </w:rPr>
        <w:t xml:space="preserve">. </w:t>
      </w:r>
    </w:p>
    <w:p w14:paraId="3170FE53" w14:textId="77777777" w:rsidR="001B0D94" w:rsidRPr="00735ECC" w:rsidRDefault="001B0D94" w:rsidP="001B0D94">
      <w:pPr>
        <w:rPr>
          <w:rFonts w:cstheme="minorHAnsi"/>
          <w:sz w:val="24"/>
          <w:szCs w:val="24"/>
        </w:rPr>
      </w:pPr>
    </w:p>
    <w:p w14:paraId="450F2074" w14:textId="3621503D" w:rsidR="001B0D94" w:rsidRPr="00735ECC" w:rsidRDefault="001B0D94" w:rsidP="001B0D94">
      <w:pPr>
        <w:rPr>
          <w:rFonts w:cstheme="minorHAnsi"/>
          <w:sz w:val="24"/>
          <w:szCs w:val="24"/>
        </w:rPr>
      </w:pPr>
      <w:r w:rsidRPr="00735ECC">
        <w:rPr>
          <w:rFonts w:cstheme="minorHAnsi"/>
          <w:sz w:val="24"/>
          <w:szCs w:val="24"/>
        </w:rPr>
        <w:t xml:space="preserve">This agreement will be reviewed </w:t>
      </w:r>
      <w:r w:rsidR="008F2617" w:rsidRPr="00735ECC">
        <w:rPr>
          <w:rFonts w:cstheme="minorHAnsi"/>
          <w:sz w:val="24"/>
          <w:szCs w:val="24"/>
        </w:rPr>
        <w:t>on or around 31</w:t>
      </w:r>
      <w:r w:rsidR="008F2617" w:rsidRPr="00735ECC">
        <w:rPr>
          <w:rFonts w:cstheme="minorHAnsi"/>
          <w:sz w:val="24"/>
          <w:szCs w:val="24"/>
          <w:vertAlign w:val="superscript"/>
        </w:rPr>
        <w:t>st</w:t>
      </w:r>
      <w:r w:rsidR="008F2617" w:rsidRPr="00735ECC">
        <w:rPr>
          <w:rFonts w:cstheme="minorHAnsi"/>
          <w:sz w:val="24"/>
          <w:szCs w:val="24"/>
        </w:rPr>
        <w:t xml:space="preserve"> March 202</w:t>
      </w:r>
      <w:r w:rsidR="00F45E1E" w:rsidRPr="00735ECC">
        <w:rPr>
          <w:rFonts w:cstheme="minorHAnsi"/>
          <w:sz w:val="24"/>
          <w:szCs w:val="24"/>
        </w:rPr>
        <w:t>8</w:t>
      </w:r>
      <w:r w:rsidR="008F2617" w:rsidRPr="00735ECC">
        <w:rPr>
          <w:rFonts w:cstheme="minorHAnsi"/>
          <w:sz w:val="24"/>
          <w:szCs w:val="24"/>
        </w:rPr>
        <w:t xml:space="preserve"> at which time there will </w:t>
      </w:r>
      <w:r w:rsidRPr="00735ECC">
        <w:rPr>
          <w:rFonts w:cstheme="minorHAnsi"/>
          <w:sz w:val="24"/>
          <w:szCs w:val="24"/>
        </w:rPr>
        <w:t>there be a further period of consultation</w:t>
      </w:r>
      <w:r w:rsidR="008F2617" w:rsidRPr="00735ECC">
        <w:rPr>
          <w:rFonts w:cstheme="minorHAnsi"/>
          <w:sz w:val="24"/>
          <w:szCs w:val="24"/>
        </w:rPr>
        <w:t xml:space="preserve"> with the Trade</w:t>
      </w:r>
      <w:r w:rsidR="00CD3B11" w:rsidRPr="00735ECC">
        <w:rPr>
          <w:rFonts w:cstheme="minorHAnsi"/>
          <w:sz w:val="24"/>
          <w:szCs w:val="24"/>
        </w:rPr>
        <w:t>s</w:t>
      </w:r>
      <w:r w:rsidR="008F2617" w:rsidRPr="00735ECC">
        <w:rPr>
          <w:rFonts w:cstheme="minorHAnsi"/>
          <w:sz w:val="24"/>
          <w:szCs w:val="24"/>
        </w:rPr>
        <w:t xml:space="preserve"> Unions.</w:t>
      </w:r>
    </w:p>
    <w:p w14:paraId="705CCF3D" w14:textId="77777777" w:rsidR="001B0D94" w:rsidRPr="00735ECC" w:rsidRDefault="001B0D94" w:rsidP="001B0D94">
      <w:pPr>
        <w:rPr>
          <w:rFonts w:cstheme="minorHAnsi"/>
          <w:sz w:val="24"/>
          <w:szCs w:val="24"/>
        </w:rPr>
      </w:pPr>
    </w:p>
    <w:p w14:paraId="338753D8" w14:textId="77777777" w:rsidR="001B0D94" w:rsidRPr="00735ECC" w:rsidRDefault="001B0D94" w:rsidP="001B0D94">
      <w:pPr>
        <w:rPr>
          <w:rFonts w:cstheme="minorHAnsi"/>
          <w:sz w:val="24"/>
          <w:szCs w:val="24"/>
        </w:rPr>
      </w:pPr>
      <w:r w:rsidRPr="00735ECC">
        <w:rPr>
          <w:rFonts w:cstheme="minorHAnsi"/>
          <w:sz w:val="24"/>
          <w:szCs w:val="24"/>
        </w:rPr>
        <w:t>Following review, the Council reserves the right to cease payment of the higher retention rates set out in Appendix A with a minimum of 6 months’ notice.</w:t>
      </w:r>
    </w:p>
    <w:p w14:paraId="69A84288" w14:textId="77777777" w:rsidR="001B0D94" w:rsidRPr="00735ECC" w:rsidRDefault="001B0D94" w:rsidP="001B0D94">
      <w:pPr>
        <w:pStyle w:val="ListParagraph"/>
        <w:ind w:left="0"/>
        <w:rPr>
          <w:rFonts w:cstheme="minorHAnsi"/>
          <w:sz w:val="24"/>
          <w:szCs w:val="24"/>
        </w:rPr>
      </w:pPr>
    </w:p>
    <w:p w14:paraId="770D5D07" w14:textId="77777777" w:rsidR="001B0D94" w:rsidRPr="00735ECC" w:rsidRDefault="001B0D94" w:rsidP="001B0D94">
      <w:pPr>
        <w:rPr>
          <w:rFonts w:cstheme="minorHAnsi"/>
          <w:sz w:val="24"/>
          <w:szCs w:val="24"/>
        </w:rPr>
      </w:pPr>
      <w:r w:rsidRPr="00735ECC">
        <w:rPr>
          <w:rFonts w:cstheme="minorHAnsi"/>
          <w:sz w:val="24"/>
          <w:szCs w:val="24"/>
        </w:rPr>
        <w:t xml:space="preserve">The Council reserves the right to review the agreement before the date specified in paragraph 5.1 in the following </w:t>
      </w:r>
      <w:proofErr w:type="gramStart"/>
      <w:r w:rsidRPr="00735ECC">
        <w:rPr>
          <w:rFonts w:cstheme="minorHAnsi"/>
          <w:sz w:val="24"/>
          <w:szCs w:val="24"/>
        </w:rPr>
        <w:t>circumstances;</w:t>
      </w:r>
      <w:proofErr w:type="gramEnd"/>
    </w:p>
    <w:p w14:paraId="56B6DEE3" w14:textId="77777777" w:rsidR="001B0D94" w:rsidRPr="00735ECC" w:rsidRDefault="001B0D94" w:rsidP="001B0D94">
      <w:pPr>
        <w:pStyle w:val="ListParagraph"/>
        <w:ind w:left="0"/>
        <w:rPr>
          <w:rFonts w:cstheme="minorHAnsi"/>
          <w:sz w:val="24"/>
          <w:szCs w:val="24"/>
        </w:rPr>
      </w:pPr>
    </w:p>
    <w:p w14:paraId="4091825B"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Local Government ‘Green Book’ salary scale are implemented either regionally or nationally, </w:t>
      </w:r>
    </w:p>
    <w:p w14:paraId="2942B95F" w14:textId="3E03B6A9"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Council’s </w:t>
      </w:r>
      <w:r w:rsidR="00F07573" w:rsidRPr="00735ECC">
        <w:rPr>
          <w:rFonts w:cstheme="minorHAnsi"/>
          <w:sz w:val="24"/>
          <w:szCs w:val="24"/>
        </w:rPr>
        <w:t>Pay and Grading Structure</w:t>
      </w:r>
      <w:r w:rsidRPr="00735ECC">
        <w:rPr>
          <w:rFonts w:cstheme="minorHAnsi"/>
          <w:sz w:val="24"/>
          <w:szCs w:val="24"/>
        </w:rPr>
        <w:t xml:space="preserve"> are implemented,</w:t>
      </w:r>
    </w:p>
    <w:p w14:paraId="7FCE42F5"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There is any fundamental change to employee terms and conditions. </w:t>
      </w:r>
    </w:p>
    <w:p w14:paraId="26EB9BDB" w14:textId="77777777" w:rsidR="001B0D94" w:rsidRPr="00735ECC" w:rsidRDefault="001B0D94" w:rsidP="001B0D94">
      <w:pPr>
        <w:pStyle w:val="ListParagraph"/>
        <w:ind w:left="0"/>
        <w:rPr>
          <w:rFonts w:cstheme="minorHAnsi"/>
          <w:sz w:val="24"/>
          <w:szCs w:val="24"/>
        </w:rPr>
      </w:pPr>
    </w:p>
    <w:p w14:paraId="37C6D4EF" w14:textId="029F404A" w:rsidR="001B0D94" w:rsidRPr="00735ECC" w:rsidRDefault="001B0D94" w:rsidP="001B0D94">
      <w:pPr>
        <w:rPr>
          <w:rFonts w:cstheme="minorHAnsi"/>
          <w:sz w:val="24"/>
          <w:szCs w:val="24"/>
        </w:rPr>
      </w:pPr>
      <w:r w:rsidRPr="00735ECC">
        <w:rPr>
          <w:rFonts w:cstheme="minorHAnsi"/>
          <w:sz w:val="24"/>
          <w:szCs w:val="24"/>
        </w:rPr>
        <w:t>Employees/Workers will have no right to pay protection on cessation of payment of the higher retention rates</w:t>
      </w:r>
      <w:r w:rsidR="008F2617" w:rsidRPr="00735ECC">
        <w:rPr>
          <w:rFonts w:cstheme="minorHAnsi"/>
          <w:sz w:val="24"/>
          <w:szCs w:val="24"/>
        </w:rPr>
        <w:t>.</w:t>
      </w:r>
      <w:r w:rsidRPr="00735ECC">
        <w:rPr>
          <w:rFonts w:cstheme="minorHAnsi"/>
          <w:sz w:val="24"/>
          <w:szCs w:val="24"/>
        </w:rPr>
        <w:t xml:space="preserve"> </w:t>
      </w:r>
    </w:p>
    <w:p w14:paraId="6FA1A10B" w14:textId="77777777" w:rsidR="001B0D94" w:rsidRPr="001B0D94" w:rsidRDefault="001B0D94" w:rsidP="001B0D94">
      <w:pPr>
        <w:rPr>
          <w:rFonts w:ascii="Arial" w:hAnsi="Arial"/>
        </w:rPr>
      </w:pPr>
    </w:p>
    <w:p w14:paraId="36D76A0D" w14:textId="34DC6BE0" w:rsidR="001B0D94" w:rsidRPr="001B0D94" w:rsidRDefault="001B0D94" w:rsidP="001B0D94">
      <w:pPr>
        <w:rPr>
          <w:rFonts w:ascii="Arial" w:hAnsi="Arial"/>
        </w:rPr>
        <w:sectPr w:rsidR="001B0D94" w:rsidRPr="001B0D94" w:rsidSect="004D0890">
          <w:footerReference w:type="default" r:id="rId11"/>
          <w:pgSz w:w="11900" w:h="16840" w:code="9"/>
          <w:pgMar w:top="1134" w:right="1440" w:bottom="1134" w:left="1440" w:header="709" w:footer="709" w:gutter="0"/>
          <w:pgNumType w:start="1"/>
          <w:cols w:space="708"/>
          <w:titlePg/>
          <w:docGrid w:linePitch="360"/>
        </w:sectPr>
      </w:pPr>
    </w:p>
    <w:p w14:paraId="010C3DA2" w14:textId="77777777" w:rsidR="00A32175" w:rsidRPr="00887A56" w:rsidRDefault="00A32175" w:rsidP="0001782E">
      <w:pPr>
        <w:jc w:val="both"/>
        <w:rPr>
          <w:rFonts w:ascii="Calibri" w:hAnsi="Calibri" w:cs="Calibri"/>
          <w:b/>
        </w:rPr>
      </w:pPr>
      <w:r w:rsidRPr="00887A56">
        <w:rPr>
          <w:rFonts w:ascii="Calibri" w:hAnsi="Calibri" w:cs="Calibri"/>
          <w:b/>
        </w:rPr>
        <w:lastRenderedPageBreak/>
        <w:t>INTRODUCTION</w:t>
      </w:r>
    </w:p>
    <w:p w14:paraId="4DA51936" w14:textId="77777777" w:rsidR="00A32175" w:rsidRPr="00887A56" w:rsidRDefault="00A32175" w:rsidP="0001782E">
      <w:pPr>
        <w:jc w:val="both"/>
        <w:rPr>
          <w:rFonts w:ascii="Calibri" w:hAnsi="Calibri" w:cs="Calibri"/>
          <w:b/>
        </w:rPr>
      </w:pPr>
    </w:p>
    <w:p w14:paraId="51C510A6" w14:textId="77777777" w:rsidR="00A32175" w:rsidRDefault="00A32175" w:rsidP="0001782E">
      <w:pPr>
        <w:jc w:val="both"/>
        <w:rPr>
          <w:rFonts w:ascii="Calibri" w:hAnsi="Calibri" w:cs="Calibri"/>
        </w:rPr>
      </w:pPr>
      <w:r>
        <w:rPr>
          <w:rFonts w:ascii="Calibri" w:hAnsi="Calibri" w:cs="Calibri"/>
        </w:rPr>
        <w:t>This guidance relates to Registered Social Workers in Children’s</w:t>
      </w:r>
      <w:r w:rsidRPr="00887A56">
        <w:rPr>
          <w:rFonts w:ascii="Calibri" w:hAnsi="Calibri" w:cs="Calibri"/>
        </w:rPr>
        <w:t xml:space="preserve"> Social Care</w:t>
      </w:r>
      <w:r>
        <w:rPr>
          <w:rFonts w:ascii="Calibri" w:hAnsi="Calibri" w:cs="Calibri"/>
        </w:rPr>
        <w:t xml:space="preserve">.  </w:t>
      </w:r>
      <w:r w:rsidRPr="004E706C">
        <w:rPr>
          <w:rFonts w:ascii="Calibri" w:hAnsi="Calibri" w:cs="Calibri"/>
        </w:rPr>
        <w:t>The</w:t>
      </w:r>
      <w:r>
        <w:rPr>
          <w:rFonts w:ascii="Calibri" w:hAnsi="Calibri" w:cs="Calibri"/>
        </w:rPr>
        <w:t xml:space="preserve"> guide details the criteria and processes to be followed </w:t>
      </w:r>
      <w:proofErr w:type="gramStart"/>
      <w:r w:rsidRPr="004E706C">
        <w:rPr>
          <w:rFonts w:ascii="Calibri" w:hAnsi="Calibri" w:cs="Calibri"/>
        </w:rPr>
        <w:t>in</w:t>
      </w:r>
      <w:r>
        <w:rPr>
          <w:rFonts w:ascii="Calibri" w:hAnsi="Calibri" w:cs="Calibri"/>
        </w:rPr>
        <w:t xml:space="preserve"> order to</w:t>
      </w:r>
      <w:proofErr w:type="gramEnd"/>
      <w:r>
        <w:rPr>
          <w:rFonts w:ascii="Calibri" w:hAnsi="Calibri" w:cs="Calibri"/>
        </w:rPr>
        <w:t xml:space="preserve"> progress between Social Worker and experienced Social Worker levels.  If you are a NQSW, please also refer to the separate ASYE handbook and associated documents.</w:t>
      </w:r>
    </w:p>
    <w:p w14:paraId="101C820E" w14:textId="77777777" w:rsidR="00A32175" w:rsidRDefault="00A32175" w:rsidP="0001782E">
      <w:pPr>
        <w:jc w:val="both"/>
        <w:rPr>
          <w:rFonts w:ascii="Calibri" w:hAnsi="Calibri" w:cs="Calibri"/>
        </w:rPr>
      </w:pPr>
    </w:p>
    <w:p w14:paraId="30B60D15" w14:textId="07C8F7EA" w:rsidR="00A32175" w:rsidRDefault="00A32175" w:rsidP="0001782E">
      <w:pPr>
        <w:jc w:val="both"/>
        <w:rPr>
          <w:rFonts w:cstheme="minorHAnsi"/>
          <w:lang w:val="en"/>
        </w:rPr>
      </w:pPr>
      <w:r w:rsidRPr="004E706C">
        <w:rPr>
          <w:rFonts w:cstheme="minorHAnsi"/>
          <w:lang w:val="en"/>
        </w:rPr>
        <w:t xml:space="preserve">All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be registered with </w:t>
      </w:r>
      <w:r>
        <w:rPr>
          <w:rFonts w:cstheme="minorHAnsi"/>
          <w:lang w:val="en"/>
        </w:rPr>
        <w:t xml:space="preserve">Social Work England to practice. </w:t>
      </w:r>
      <w:r w:rsidRPr="004E706C">
        <w:rPr>
          <w:rFonts w:cstheme="minorHAnsi"/>
          <w:lang w:val="en"/>
        </w:rPr>
        <w:t xml:space="preserve"> </w:t>
      </w:r>
      <w:r>
        <w:rPr>
          <w:rFonts w:cstheme="minorHAnsi"/>
          <w:lang w:val="en"/>
        </w:rPr>
        <w:t xml:space="preserve">To </w:t>
      </w:r>
      <w:r w:rsidRPr="004E706C">
        <w:rPr>
          <w:rFonts w:cstheme="minorHAnsi"/>
          <w:lang w:val="en"/>
        </w:rPr>
        <w:t>maintain high standards in social work</w:t>
      </w:r>
      <w:r>
        <w:rPr>
          <w:rFonts w:cstheme="minorHAnsi"/>
          <w:lang w:val="en"/>
        </w:rPr>
        <w:t xml:space="preserve"> practice</w:t>
      </w:r>
      <w:r w:rsidRPr="004E706C">
        <w:rPr>
          <w:rFonts w:cstheme="minorHAnsi"/>
          <w:lang w:val="en"/>
        </w:rPr>
        <w:t xml:space="preserve">,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re-register every </w:t>
      </w:r>
      <w:r>
        <w:rPr>
          <w:rFonts w:cstheme="minorHAnsi"/>
          <w:lang w:val="en"/>
        </w:rPr>
        <w:t>12 months,</w:t>
      </w:r>
      <w:r w:rsidRPr="004E706C">
        <w:rPr>
          <w:rFonts w:cstheme="minorHAnsi"/>
          <w:lang w:val="en"/>
        </w:rPr>
        <w:t xml:space="preserve"> </w:t>
      </w:r>
      <w:r w:rsidRPr="00533FB6">
        <w:rPr>
          <w:rFonts w:cstheme="minorHAnsi"/>
          <w:lang w:val="en"/>
        </w:rPr>
        <w:t xml:space="preserve">confirm that </w:t>
      </w:r>
      <w:r>
        <w:rPr>
          <w:rFonts w:cstheme="minorHAnsi"/>
          <w:lang w:val="en"/>
        </w:rPr>
        <w:t xml:space="preserve">you </w:t>
      </w:r>
      <w:r w:rsidRPr="00533FB6">
        <w:rPr>
          <w:rFonts w:cstheme="minorHAnsi"/>
          <w:lang w:val="en"/>
        </w:rPr>
        <w:t>continue to meet the professional standards</w:t>
      </w:r>
      <w:r>
        <w:rPr>
          <w:rFonts w:cstheme="minorHAnsi"/>
          <w:lang w:val="en"/>
        </w:rPr>
        <w:t xml:space="preserve"> and upload reflective accounts of your continuous professional development in order </w:t>
      </w:r>
      <w:r w:rsidRPr="004E706C">
        <w:rPr>
          <w:rFonts w:cstheme="minorHAnsi"/>
          <w:lang w:val="en"/>
        </w:rPr>
        <w:t>meet the criteria of re-registration.</w:t>
      </w:r>
      <w:r>
        <w:rPr>
          <w:rFonts w:cstheme="minorHAnsi"/>
          <w:lang w:val="en"/>
        </w:rPr>
        <w:t xml:space="preserve">  </w:t>
      </w:r>
    </w:p>
    <w:p w14:paraId="5320A8BB" w14:textId="77777777" w:rsidR="00A32175" w:rsidRDefault="00A32175" w:rsidP="0001782E">
      <w:pPr>
        <w:jc w:val="both"/>
        <w:rPr>
          <w:rFonts w:cstheme="minorHAnsi"/>
          <w:lang w:val="en"/>
        </w:rPr>
      </w:pPr>
    </w:p>
    <w:p w14:paraId="26F6006D" w14:textId="77777777" w:rsidR="00A32175" w:rsidRDefault="00A32175" w:rsidP="0051090B">
      <w:pPr>
        <w:jc w:val="both"/>
        <w:rPr>
          <w:rFonts w:ascii="Calibri" w:hAnsi="Calibri" w:cs="Calibri"/>
          <w:b/>
          <w:caps/>
        </w:rPr>
      </w:pPr>
      <w:r>
        <w:rPr>
          <w:rFonts w:ascii="Calibri" w:hAnsi="Calibri" w:cs="Calibri"/>
          <w:b/>
        </w:rPr>
        <w:t>PROFESSIONAL STANDARDS</w:t>
      </w:r>
    </w:p>
    <w:p w14:paraId="467B1E0E" w14:textId="77777777" w:rsidR="00A32175" w:rsidRDefault="00A32175" w:rsidP="0051090B">
      <w:pPr>
        <w:jc w:val="both"/>
        <w:rPr>
          <w:rFonts w:ascii="Calibri" w:hAnsi="Calibri" w:cs="Calibri"/>
          <w:b/>
          <w:caps/>
        </w:rPr>
      </w:pPr>
    </w:p>
    <w:p w14:paraId="7C3CCB5C" w14:textId="4718C58A" w:rsidR="00A32175" w:rsidRPr="00B9582C" w:rsidRDefault="00A32175" w:rsidP="0051090B">
      <w:pPr>
        <w:jc w:val="both"/>
        <w:rPr>
          <w:rFonts w:ascii="Calibri" w:hAnsi="Calibri" w:cs="Calibri"/>
          <w:caps/>
        </w:rPr>
      </w:pPr>
      <w:r w:rsidRPr="00B9582C">
        <w:rPr>
          <w:rFonts w:ascii="Calibri" w:hAnsi="Calibri" w:cs="Calibri"/>
        </w:rPr>
        <w:t xml:space="preserve">The professional standards are the threshold standards necessary for safe and effective practice. They are specialist to the social work profession and apply to all registered </w:t>
      </w:r>
      <w:r w:rsidR="00DA296F">
        <w:rPr>
          <w:rFonts w:ascii="Calibri" w:hAnsi="Calibri" w:cs="Calibri"/>
        </w:rPr>
        <w:t>S</w:t>
      </w:r>
      <w:r w:rsidRPr="00B9582C">
        <w:rPr>
          <w:rFonts w:ascii="Calibri" w:hAnsi="Calibri" w:cs="Calibri"/>
        </w:rPr>
        <w:t xml:space="preserve">ocial </w:t>
      </w:r>
      <w:r w:rsidR="00DA296F">
        <w:rPr>
          <w:rFonts w:ascii="Calibri" w:hAnsi="Calibri" w:cs="Calibri"/>
        </w:rPr>
        <w:t>W</w:t>
      </w:r>
      <w:r w:rsidRPr="00B9582C">
        <w:rPr>
          <w:rFonts w:ascii="Calibri" w:hAnsi="Calibri" w:cs="Calibri"/>
        </w:rPr>
        <w:t>orkers in all roles and settings.</w:t>
      </w:r>
    </w:p>
    <w:p w14:paraId="4352852D" w14:textId="77777777" w:rsidR="00A32175" w:rsidRPr="00B9582C" w:rsidRDefault="00A32175" w:rsidP="0051090B">
      <w:pPr>
        <w:jc w:val="both"/>
        <w:rPr>
          <w:rFonts w:ascii="Calibri" w:hAnsi="Calibri" w:cs="Calibri"/>
          <w:caps/>
        </w:rPr>
      </w:pPr>
    </w:p>
    <w:p w14:paraId="4FCBF9D2" w14:textId="77777777" w:rsidR="00A32175" w:rsidRDefault="00A32175" w:rsidP="0051090B">
      <w:pPr>
        <w:jc w:val="both"/>
        <w:rPr>
          <w:rFonts w:ascii="Calibri" w:hAnsi="Calibri" w:cs="Calibri"/>
          <w:caps/>
        </w:rPr>
      </w:pPr>
      <w:r>
        <w:rPr>
          <w:rFonts w:ascii="Calibri" w:hAnsi="Calibri" w:cs="Calibri"/>
        </w:rPr>
        <w:t>Social Work England have prescribed six standards which</w:t>
      </w:r>
      <w:r>
        <w:rPr>
          <w:rFonts w:ascii="Calibri" w:hAnsi="Calibri" w:cs="Calibri"/>
          <w:caps/>
        </w:rPr>
        <w:t xml:space="preserve"> </w:t>
      </w:r>
      <w:r>
        <w:rPr>
          <w:rFonts w:ascii="Calibri" w:hAnsi="Calibri" w:cs="Calibri"/>
        </w:rPr>
        <w:t>need to be demonstrated and upheld in social work practice. These are:</w:t>
      </w:r>
    </w:p>
    <w:p w14:paraId="5F3BCB66" w14:textId="77777777" w:rsidR="00A32175" w:rsidRPr="00B9582C" w:rsidRDefault="00A32175" w:rsidP="0051090B">
      <w:pPr>
        <w:jc w:val="both"/>
        <w:rPr>
          <w:rFonts w:ascii="Calibri" w:hAnsi="Calibri" w:cs="Calibri"/>
          <w:caps/>
        </w:rPr>
      </w:pPr>
    </w:p>
    <w:p w14:paraId="13F6E74B"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the rights, strengths and wellbeing of people, families and communities.</w:t>
      </w:r>
    </w:p>
    <w:p w14:paraId="0213D68E"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Establish and maintain the trust and confidence of people.</w:t>
      </w:r>
    </w:p>
    <w:p w14:paraId="4E1AC2CD"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Be accountable for the quality of my practice and the decisions I make.</w:t>
      </w:r>
    </w:p>
    <w:p w14:paraId="73B01BAC"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Maintain my continuing professional development</w:t>
      </w:r>
    </w:p>
    <w:p w14:paraId="4622873A"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Act safely, respectfully and with professional integrity.</w:t>
      </w:r>
    </w:p>
    <w:p w14:paraId="35AA8BB8"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ethical practice and report concerns.</w:t>
      </w:r>
    </w:p>
    <w:p w14:paraId="6ABEEEE7" w14:textId="77777777" w:rsidR="00A32175" w:rsidRPr="004E706C" w:rsidRDefault="00A32175" w:rsidP="0001782E">
      <w:pPr>
        <w:jc w:val="both"/>
        <w:rPr>
          <w:rFonts w:cstheme="minorHAnsi"/>
        </w:rPr>
      </w:pPr>
    </w:p>
    <w:p w14:paraId="39E004B0" w14:textId="77777777" w:rsidR="00A32175" w:rsidRDefault="00A32175" w:rsidP="0001782E">
      <w:pPr>
        <w:jc w:val="both"/>
        <w:rPr>
          <w:rFonts w:cstheme="minorHAnsi"/>
          <w:b/>
        </w:rPr>
      </w:pPr>
      <w:r w:rsidRPr="00B9582C">
        <w:rPr>
          <w:rFonts w:cstheme="minorHAnsi"/>
          <w:b/>
        </w:rPr>
        <w:t>CONTINUING PROFESSIONAL DEVELOPMENT</w:t>
      </w:r>
      <w:r>
        <w:rPr>
          <w:rFonts w:cstheme="minorHAnsi"/>
          <w:b/>
        </w:rPr>
        <w:t xml:space="preserve"> (CPD) (Standard 4)</w:t>
      </w:r>
    </w:p>
    <w:p w14:paraId="62209593" w14:textId="77777777" w:rsidR="00A32175" w:rsidRPr="00B9582C" w:rsidRDefault="00A32175" w:rsidP="0001782E">
      <w:pPr>
        <w:jc w:val="both"/>
        <w:rPr>
          <w:rFonts w:cstheme="minorHAnsi"/>
          <w:b/>
        </w:rPr>
      </w:pPr>
    </w:p>
    <w:p w14:paraId="171706BD" w14:textId="7191B108" w:rsidR="00A32175" w:rsidRDefault="00A32175" w:rsidP="00EF023F">
      <w:pPr>
        <w:pStyle w:val="NoSpacing"/>
        <w:jc w:val="both"/>
        <w:rPr>
          <w:rFonts w:asciiTheme="minorHAnsi" w:hAnsiTheme="minorHAnsi" w:cstheme="minorHAnsi"/>
          <w:lang w:val="en" w:eastAsia="en-GB"/>
        </w:rPr>
      </w:pPr>
      <w:r>
        <w:rPr>
          <w:rFonts w:asciiTheme="minorHAnsi" w:hAnsiTheme="minorHAnsi" w:cstheme="minorHAnsi"/>
          <w:lang w:val="en" w:eastAsia="en-GB"/>
        </w:rPr>
        <w:t xml:space="preserve">Social Work England </w:t>
      </w:r>
      <w:r w:rsidRPr="004E706C">
        <w:rPr>
          <w:rFonts w:asciiTheme="minorHAnsi" w:hAnsiTheme="minorHAnsi" w:cstheme="minorHAnsi"/>
          <w:lang w:val="en" w:eastAsia="en-GB"/>
        </w:rPr>
        <w:t xml:space="preserve">defines continuing professional development (CPD) as </w:t>
      </w:r>
      <w:r>
        <w:rPr>
          <w:rFonts w:asciiTheme="minorHAnsi" w:hAnsiTheme="minorHAnsi" w:cstheme="minorHAnsi"/>
          <w:lang w:val="en" w:eastAsia="en-GB"/>
        </w:rPr>
        <w:t>“</w:t>
      </w:r>
      <w:r w:rsidRPr="00492DDF">
        <w:rPr>
          <w:rFonts w:asciiTheme="minorHAnsi" w:hAnsiTheme="minorHAnsi" w:cstheme="minorHAnsi"/>
          <w:lang w:val="en" w:eastAsia="en-GB"/>
        </w:rPr>
        <w:t xml:space="preserve">reflection and learning activity that </w:t>
      </w:r>
      <w:r w:rsidR="00DA296F">
        <w:rPr>
          <w:rFonts w:asciiTheme="minorHAnsi" w:hAnsiTheme="minorHAnsi" w:cstheme="minorHAnsi"/>
          <w:lang w:val="en" w:eastAsia="en-GB"/>
        </w:rPr>
        <w:t>S</w:t>
      </w:r>
      <w:r w:rsidRPr="00492DDF">
        <w:rPr>
          <w:rFonts w:asciiTheme="minorHAnsi" w:hAnsiTheme="minorHAnsi" w:cstheme="minorHAnsi"/>
          <w:lang w:val="en" w:eastAsia="en-GB"/>
        </w:rPr>
        <w:t xml:space="preserve">ocial </w:t>
      </w:r>
      <w:r w:rsidR="00DA296F">
        <w:rPr>
          <w:rFonts w:asciiTheme="minorHAnsi" w:hAnsiTheme="minorHAnsi" w:cstheme="minorHAnsi"/>
          <w:lang w:val="en" w:eastAsia="en-GB"/>
        </w:rPr>
        <w:t>W</w:t>
      </w:r>
      <w:r w:rsidRPr="00492DDF">
        <w:rPr>
          <w:rFonts w:asciiTheme="minorHAnsi" w:hAnsiTheme="minorHAnsi" w:cstheme="minorHAnsi"/>
          <w:lang w:val="en" w:eastAsia="en-GB"/>
        </w:rPr>
        <w:t xml:space="preserve">orkers undertake throughout their career to maintain and improve their practice. By undertaking and recording CPD, </w:t>
      </w:r>
      <w:r>
        <w:rPr>
          <w:rFonts w:asciiTheme="minorHAnsi" w:hAnsiTheme="minorHAnsi" w:cstheme="minorHAnsi"/>
          <w:lang w:val="en" w:eastAsia="en-GB"/>
        </w:rPr>
        <w:t xml:space="preserve">Social Workers </w:t>
      </w:r>
      <w:r w:rsidRPr="00492DDF">
        <w:rPr>
          <w:rFonts w:asciiTheme="minorHAnsi" w:hAnsiTheme="minorHAnsi" w:cstheme="minorHAnsi"/>
          <w:lang w:val="en" w:eastAsia="en-GB"/>
        </w:rPr>
        <w:t xml:space="preserve">demonstrate </w:t>
      </w:r>
      <w:r>
        <w:rPr>
          <w:rFonts w:asciiTheme="minorHAnsi" w:hAnsiTheme="minorHAnsi" w:cstheme="minorHAnsi"/>
          <w:lang w:val="en" w:eastAsia="en-GB"/>
        </w:rPr>
        <w:t>t</w:t>
      </w:r>
      <w:r w:rsidRPr="00492DDF">
        <w:rPr>
          <w:rFonts w:asciiTheme="minorHAnsi" w:hAnsiTheme="minorHAnsi" w:cstheme="minorHAnsi"/>
          <w:lang w:val="en" w:eastAsia="en-GB"/>
        </w:rPr>
        <w:t xml:space="preserve">hat </w:t>
      </w:r>
      <w:r>
        <w:rPr>
          <w:rFonts w:asciiTheme="minorHAnsi" w:hAnsiTheme="minorHAnsi" w:cstheme="minorHAnsi"/>
          <w:lang w:val="en" w:eastAsia="en-GB"/>
        </w:rPr>
        <w:t xml:space="preserve">they </w:t>
      </w:r>
      <w:r w:rsidRPr="00492DDF">
        <w:rPr>
          <w:rFonts w:asciiTheme="minorHAnsi" w:hAnsiTheme="minorHAnsi" w:cstheme="minorHAnsi"/>
          <w:lang w:val="en" w:eastAsia="en-GB"/>
        </w:rPr>
        <w:t>uphold professional standards and continue to remain fit to practice.</w:t>
      </w:r>
      <w:r>
        <w:rPr>
          <w:rFonts w:asciiTheme="minorHAnsi" w:hAnsiTheme="minorHAnsi" w:cstheme="minorHAnsi"/>
          <w:lang w:val="en" w:eastAsia="en-GB"/>
        </w:rPr>
        <w:t>”</w:t>
      </w:r>
      <w:r w:rsidRPr="00492DDF">
        <w:rPr>
          <w:rFonts w:asciiTheme="minorHAnsi" w:hAnsiTheme="minorHAnsi" w:cstheme="minorHAnsi"/>
          <w:lang w:val="en" w:eastAsia="en-GB"/>
        </w:rPr>
        <w:t xml:space="preserve"> </w:t>
      </w:r>
    </w:p>
    <w:p w14:paraId="696A4E6F" w14:textId="77777777" w:rsidR="00A32175" w:rsidRDefault="00A32175" w:rsidP="00EF023F">
      <w:pPr>
        <w:pStyle w:val="NoSpacing"/>
        <w:jc w:val="both"/>
        <w:rPr>
          <w:rFonts w:asciiTheme="minorHAnsi" w:hAnsiTheme="minorHAnsi" w:cstheme="minorHAnsi"/>
          <w:lang w:val="en" w:eastAsia="en-GB"/>
        </w:rPr>
      </w:pPr>
    </w:p>
    <w:p w14:paraId="2E4FE6FF" w14:textId="77777777" w:rsidR="00A32175" w:rsidRPr="004E706C" w:rsidRDefault="00A32175" w:rsidP="004E706C">
      <w:pPr>
        <w:pStyle w:val="NoSpacing"/>
        <w:jc w:val="both"/>
        <w:rPr>
          <w:rFonts w:asciiTheme="minorHAnsi" w:hAnsiTheme="minorHAnsi" w:cstheme="minorHAnsi"/>
          <w:lang w:val="en" w:eastAsia="en-GB"/>
        </w:rPr>
      </w:pPr>
      <w:proofErr w:type="gramStart"/>
      <w:r>
        <w:rPr>
          <w:rFonts w:asciiTheme="minorHAnsi" w:hAnsiTheme="minorHAnsi" w:cstheme="minorHAnsi"/>
          <w:lang w:val="en" w:eastAsia="en-GB"/>
        </w:rPr>
        <w:t>A number of</w:t>
      </w:r>
      <w:proofErr w:type="gramEnd"/>
      <w:r>
        <w:rPr>
          <w:rFonts w:asciiTheme="minorHAnsi" w:hAnsiTheme="minorHAnsi" w:cstheme="minorHAnsi"/>
          <w:lang w:val="en" w:eastAsia="en-GB"/>
        </w:rPr>
        <w:t xml:space="preserve"> CPD validation </w:t>
      </w:r>
      <w:r w:rsidRPr="004E706C">
        <w:rPr>
          <w:rFonts w:asciiTheme="minorHAnsi" w:hAnsiTheme="minorHAnsi" w:cstheme="minorHAnsi"/>
          <w:lang w:val="en" w:eastAsia="en-GB"/>
        </w:rPr>
        <w:t xml:space="preserve">audits </w:t>
      </w:r>
      <w:r>
        <w:rPr>
          <w:rFonts w:asciiTheme="minorHAnsi" w:hAnsiTheme="minorHAnsi" w:cstheme="minorHAnsi"/>
          <w:lang w:val="en" w:eastAsia="en-GB"/>
        </w:rPr>
        <w:t>will be carried out by Social Work England.</w:t>
      </w:r>
      <w:r w:rsidRPr="004E706C">
        <w:rPr>
          <w:rFonts w:asciiTheme="minorHAnsi" w:hAnsiTheme="minorHAnsi" w:cstheme="minorHAnsi"/>
          <w:lang w:val="en" w:eastAsia="en-GB"/>
        </w:rPr>
        <w:t xml:space="preserve"> </w:t>
      </w:r>
      <w:r w:rsidRPr="00533FB6">
        <w:rPr>
          <w:rFonts w:asciiTheme="minorHAnsi" w:hAnsiTheme="minorHAnsi" w:cstheme="minorHAnsi"/>
          <w:lang w:val="en"/>
        </w:rPr>
        <w:t xml:space="preserve">Recording </w:t>
      </w:r>
      <w:r>
        <w:rPr>
          <w:rFonts w:asciiTheme="minorHAnsi" w:hAnsiTheme="minorHAnsi" w:cstheme="minorHAnsi"/>
          <w:lang w:val="en"/>
        </w:rPr>
        <w:t xml:space="preserve">online </w:t>
      </w:r>
      <w:r w:rsidRPr="00533FB6">
        <w:rPr>
          <w:rFonts w:asciiTheme="minorHAnsi" w:hAnsiTheme="minorHAnsi" w:cstheme="minorHAnsi"/>
          <w:lang w:val="en"/>
        </w:rPr>
        <w:t xml:space="preserve">CPD at least once a quarter </w:t>
      </w:r>
      <w:r>
        <w:rPr>
          <w:rFonts w:asciiTheme="minorHAnsi" w:hAnsiTheme="minorHAnsi" w:cstheme="minorHAnsi"/>
          <w:lang w:val="en"/>
        </w:rPr>
        <w:t xml:space="preserve">as a minimum </w:t>
      </w:r>
      <w:r w:rsidRPr="00533FB6">
        <w:rPr>
          <w:rFonts w:asciiTheme="minorHAnsi" w:hAnsiTheme="minorHAnsi" w:cstheme="minorHAnsi"/>
          <w:lang w:val="en"/>
        </w:rPr>
        <w:t xml:space="preserve">would be </w:t>
      </w:r>
      <w:r>
        <w:rPr>
          <w:rFonts w:asciiTheme="minorHAnsi" w:hAnsiTheme="minorHAnsi" w:cstheme="minorHAnsi"/>
          <w:lang w:val="en"/>
        </w:rPr>
        <w:t xml:space="preserve">considered </w:t>
      </w:r>
      <w:r w:rsidRPr="00533FB6">
        <w:rPr>
          <w:rFonts w:asciiTheme="minorHAnsi" w:hAnsiTheme="minorHAnsi" w:cstheme="minorHAnsi"/>
          <w:lang w:val="en"/>
        </w:rPr>
        <w:t>good practice.</w:t>
      </w:r>
    </w:p>
    <w:p w14:paraId="4A5D82FA" w14:textId="77777777" w:rsidR="00A32175" w:rsidRDefault="00A32175" w:rsidP="004E706C">
      <w:pPr>
        <w:pStyle w:val="NoSpacing"/>
        <w:rPr>
          <w:lang w:val="en" w:eastAsia="en-GB"/>
        </w:rPr>
      </w:pPr>
    </w:p>
    <w:p w14:paraId="00768F75" w14:textId="77777777" w:rsidR="00A32175" w:rsidRPr="004E706C" w:rsidRDefault="00A32175" w:rsidP="00222027">
      <w:pPr>
        <w:jc w:val="both"/>
        <w:rPr>
          <w:rFonts w:ascii="Calibri" w:hAnsi="Calibri" w:cs="Calibri"/>
          <w:b/>
          <w:caps/>
        </w:rPr>
      </w:pPr>
      <w:r w:rsidRPr="004E706C">
        <w:rPr>
          <w:rFonts w:ascii="Calibri" w:hAnsi="Calibri" w:cs="Calibri"/>
          <w:b/>
          <w:caps/>
        </w:rPr>
        <w:t>Professional Capabilities Framework</w:t>
      </w:r>
    </w:p>
    <w:p w14:paraId="5F6A3ECA" w14:textId="77777777" w:rsidR="00A32175" w:rsidRPr="00226B1A" w:rsidRDefault="00A32175" w:rsidP="0001782E">
      <w:pPr>
        <w:jc w:val="both"/>
        <w:rPr>
          <w:rFonts w:ascii="Calibri" w:hAnsi="Calibri" w:cs="Calibri"/>
          <w:b/>
        </w:rPr>
      </w:pPr>
      <w:r>
        <w:rPr>
          <w:rFonts w:ascii="Calibri" w:hAnsi="Calibri" w:cs="Calibri"/>
          <w:b/>
        </w:rPr>
        <w:t xml:space="preserve"> </w:t>
      </w:r>
    </w:p>
    <w:p w14:paraId="09F7A993" w14:textId="77777777" w:rsidR="00A32175" w:rsidRDefault="00A32175" w:rsidP="0001782E">
      <w:pPr>
        <w:jc w:val="both"/>
        <w:rPr>
          <w:rFonts w:ascii="Calibri" w:hAnsi="Calibri" w:cs="Calibri"/>
        </w:rPr>
      </w:pPr>
      <w:r>
        <w:rPr>
          <w:rFonts w:ascii="Calibri" w:hAnsi="Calibri" w:cs="Calibri"/>
        </w:rPr>
        <w:t xml:space="preserve">This guidance also reflects the national Professional Capabilities Framework (PCF) for Social Workers, which sets out the profession’s expectations of what a Social Worker should be able to do at each stage in their career and professional development.  </w:t>
      </w:r>
    </w:p>
    <w:p w14:paraId="7D311157" w14:textId="77777777" w:rsidR="00A32175" w:rsidRDefault="00A32175" w:rsidP="0001782E">
      <w:pPr>
        <w:jc w:val="both"/>
        <w:rPr>
          <w:rFonts w:ascii="Calibri" w:hAnsi="Calibri" w:cs="Calibri"/>
        </w:rPr>
      </w:pPr>
    </w:p>
    <w:p w14:paraId="5E73257F" w14:textId="77777777" w:rsidR="00A32175" w:rsidRDefault="00A32175" w:rsidP="0001782E">
      <w:pPr>
        <w:jc w:val="both"/>
        <w:rPr>
          <w:rFonts w:ascii="Calibri" w:hAnsi="Calibri" w:cs="Calibri"/>
        </w:rPr>
      </w:pPr>
      <w:r>
        <w:rPr>
          <w:rFonts w:ascii="Calibri" w:hAnsi="Calibri" w:cs="Calibri"/>
        </w:rPr>
        <w:t>The PCF comprises nine capabilities which are interdependent and interact in professional practice, so there are overlaps between the capabilities, and many issues will be relevant to more than one capability.</w:t>
      </w:r>
    </w:p>
    <w:p w14:paraId="027272C0" w14:textId="77777777" w:rsidR="00A32175" w:rsidRDefault="00A32175" w:rsidP="0001782E">
      <w:pPr>
        <w:jc w:val="both"/>
        <w:rPr>
          <w:rFonts w:ascii="Calibri" w:hAnsi="Calibri" w:cs="Calibri"/>
        </w:rPr>
      </w:pPr>
    </w:p>
    <w:p w14:paraId="7BA8DBA8" w14:textId="77777777" w:rsidR="00A32175" w:rsidRDefault="00A32175" w:rsidP="0001782E">
      <w:pPr>
        <w:jc w:val="both"/>
        <w:rPr>
          <w:rFonts w:ascii="Calibri" w:hAnsi="Calibri" w:cs="Calibri"/>
        </w:rPr>
      </w:pPr>
      <w:r>
        <w:rPr>
          <w:rFonts w:ascii="Calibri" w:hAnsi="Calibri" w:cs="Calibri"/>
        </w:rPr>
        <w:t>The Professional Capabilities Framework is as follows:</w:t>
      </w:r>
    </w:p>
    <w:p w14:paraId="17FFA6CF" w14:textId="77777777" w:rsidR="00A32175" w:rsidRDefault="00A32175" w:rsidP="0001782E">
      <w:pPr>
        <w:jc w:val="both"/>
        <w:rPr>
          <w:rFonts w:ascii="Calibri" w:hAnsi="Calibri" w:cs="Calibri"/>
        </w:rPr>
      </w:pPr>
    </w:p>
    <w:p w14:paraId="45AF1775" w14:textId="77777777" w:rsidR="00A32175" w:rsidRDefault="00A32175" w:rsidP="0001782E">
      <w:pPr>
        <w:jc w:val="both"/>
        <w:rPr>
          <w:rFonts w:ascii="Calibri" w:hAnsi="Calibri" w:cs="Calibri"/>
        </w:rPr>
      </w:pPr>
      <w:r>
        <w:rPr>
          <w:noProof/>
        </w:rPr>
        <w:lastRenderedPageBreak/>
        <w:drawing>
          <wp:inline distT="0" distB="0" distL="0" distR="0" wp14:anchorId="185D735E" wp14:editId="541F939F">
            <wp:extent cx="57277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3359150"/>
                    </a:xfrm>
                    <a:prstGeom prst="rect">
                      <a:avLst/>
                    </a:prstGeom>
                    <a:noFill/>
                    <a:ln>
                      <a:noFill/>
                    </a:ln>
                  </pic:spPr>
                </pic:pic>
              </a:graphicData>
            </a:graphic>
          </wp:inline>
        </w:drawing>
      </w:r>
    </w:p>
    <w:p w14:paraId="6923CF8C" w14:textId="77777777" w:rsidR="00A32175" w:rsidRDefault="00A32175" w:rsidP="0001782E">
      <w:pPr>
        <w:jc w:val="both"/>
        <w:rPr>
          <w:rFonts w:ascii="Calibri" w:hAnsi="Calibri" w:cs="Calibri"/>
        </w:rPr>
      </w:pPr>
    </w:p>
    <w:p w14:paraId="1DDE2B3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Values and Ethics:</w:t>
      </w:r>
      <w:r>
        <w:rPr>
          <w:rFonts w:ascii="Calibri" w:hAnsi="Calibri" w:cs="Calibri"/>
        </w:rPr>
        <w:t xml:space="preserve"> Apply social work ethical principles and values to guide professional practice</w:t>
      </w:r>
    </w:p>
    <w:p w14:paraId="6F2CB26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Diversity</w:t>
      </w:r>
      <w:r>
        <w:rPr>
          <w:rFonts w:ascii="Calibri" w:hAnsi="Calibri" w:cs="Calibri"/>
          <w:b/>
        </w:rPr>
        <w:t xml:space="preserve"> and Equality</w:t>
      </w:r>
      <w:r w:rsidRPr="006E5D9A">
        <w:rPr>
          <w:rFonts w:ascii="Calibri" w:hAnsi="Calibri" w:cs="Calibri"/>
          <w:b/>
        </w:rPr>
        <w:t>:</w:t>
      </w:r>
      <w:r>
        <w:rPr>
          <w:rFonts w:ascii="Calibri" w:hAnsi="Calibri" w:cs="Calibri"/>
        </w:rPr>
        <w:t xml:space="preserve"> </w:t>
      </w:r>
      <w:proofErr w:type="spellStart"/>
      <w:r>
        <w:rPr>
          <w:rFonts w:ascii="Calibri" w:hAnsi="Calibri" w:cs="Calibri"/>
        </w:rPr>
        <w:t>Recognise</w:t>
      </w:r>
      <w:proofErr w:type="spellEnd"/>
      <w:r>
        <w:rPr>
          <w:rFonts w:ascii="Calibri" w:hAnsi="Calibri" w:cs="Calibri"/>
        </w:rPr>
        <w:t xml:space="preserve"> diversity and apply anti-discriminatory and anti-oppressive principles in practice</w:t>
      </w:r>
    </w:p>
    <w:p w14:paraId="20C4CF9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Rights, Justice and Economic Wellbeing:</w:t>
      </w:r>
      <w:r>
        <w:rPr>
          <w:rFonts w:ascii="Calibri" w:hAnsi="Calibri" w:cs="Calibri"/>
        </w:rPr>
        <w:t xml:space="preserve"> Advance human rights, and promote social justice and economic wellbeing</w:t>
      </w:r>
    </w:p>
    <w:p w14:paraId="395CBA4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Knowledge:</w:t>
      </w:r>
      <w:r>
        <w:rPr>
          <w:rFonts w:ascii="Calibri" w:hAnsi="Calibri" w:cs="Calibri"/>
        </w:rPr>
        <w:t xml:space="preserve"> Apply knowledge of social sciences, law and social work practice theory</w:t>
      </w:r>
    </w:p>
    <w:p w14:paraId="3563419C"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Critical Reflection and Analysis:</w:t>
      </w:r>
      <w:r>
        <w:rPr>
          <w:rFonts w:ascii="Calibri" w:hAnsi="Calibri" w:cs="Calibri"/>
        </w:rPr>
        <w:t xml:space="preserve"> Apply critical reflection ad analysis to inform and provide a rationale for professional decision making</w:t>
      </w:r>
    </w:p>
    <w:p w14:paraId="3BD8D543"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Skills</w:t>
      </w:r>
      <w:r>
        <w:rPr>
          <w:rFonts w:ascii="Calibri" w:hAnsi="Calibri" w:cs="Calibri"/>
          <w:b/>
        </w:rPr>
        <w:t xml:space="preserve"> and</w:t>
      </w:r>
      <w:r w:rsidRPr="006E5D9A">
        <w:rPr>
          <w:rFonts w:ascii="Calibri" w:hAnsi="Calibri" w:cs="Calibri"/>
          <w:b/>
        </w:rPr>
        <w:t xml:space="preserve"> Intervention</w:t>
      </w:r>
      <w:r>
        <w:rPr>
          <w:rFonts w:ascii="Calibri" w:hAnsi="Calibri" w:cs="Calibri"/>
          <w:b/>
        </w:rPr>
        <w:t>s</w:t>
      </w:r>
      <w:r w:rsidRPr="006E5D9A">
        <w:rPr>
          <w:rFonts w:ascii="Calibri" w:hAnsi="Calibri" w:cs="Calibri"/>
          <w:b/>
        </w:rPr>
        <w:t>:</w:t>
      </w:r>
      <w:r>
        <w:rPr>
          <w:rFonts w:ascii="Calibri" w:hAnsi="Calibri" w:cs="Calibri"/>
        </w:rPr>
        <w:t xml:space="preserve"> Use judgement and authority to intervene with individuals, families and communities to promote independence, provide support and prevent harm, neglect and abuse</w:t>
      </w:r>
    </w:p>
    <w:p w14:paraId="087A522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 xml:space="preserve">Contexts and </w:t>
      </w:r>
      <w:proofErr w:type="spellStart"/>
      <w:r w:rsidRPr="006E5D9A">
        <w:rPr>
          <w:rFonts w:ascii="Calibri" w:hAnsi="Calibri" w:cs="Calibri"/>
          <w:b/>
        </w:rPr>
        <w:t>Organisations</w:t>
      </w:r>
      <w:proofErr w:type="spellEnd"/>
      <w:r w:rsidRPr="006E5D9A">
        <w:rPr>
          <w:rFonts w:ascii="Calibri" w:hAnsi="Calibri" w:cs="Calibri"/>
          <w:b/>
        </w:rPr>
        <w:t>:</w:t>
      </w:r>
      <w:r>
        <w:rPr>
          <w:rFonts w:ascii="Calibri" w:hAnsi="Calibri" w:cs="Calibri"/>
        </w:rPr>
        <w:t xml:space="preserve"> Engage with, inform, and adapt to changing contexts that shape practice.  Operate effectively within own </w:t>
      </w:r>
      <w:proofErr w:type="spellStart"/>
      <w:r>
        <w:rPr>
          <w:rFonts w:ascii="Calibri" w:hAnsi="Calibri" w:cs="Calibri"/>
        </w:rPr>
        <w:t>organisational</w:t>
      </w:r>
      <w:proofErr w:type="spellEnd"/>
      <w:r>
        <w:rPr>
          <w:rFonts w:ascii="Calibri" w:hAnsi="Calibri" w:cs="Calibri"/>
        </w:rPr>
        <w:t xml:space="preserve"> frameworks and contribute to the development of services and </w:t>
      </w:r>
      <w:proofErr w:type="spellStart"/>
      <w:r>
        <w:rPr>
          <w:rFonts w:ascii="Calibri" w:hAnsi="Calibri" w:cs="Calibri"/>
        </w:rPr>
        <w:t>organisations</w:t>
      </w:r>
      <w:proofErr w:type="spellEnd"/>
      <w:r>
        <w:rPr>
          <w:rFonts w:ascii="Calibri" w:hAnsi="Calibri" w:cs="Calibri"/>
        </w:rPr>
        <w:t>.  Operate effectively within multi-agency and inter-professional partnerships and settings</w:t>
      </w:r>
    </w:p>
    <w:p w14:paraId="57AE1102"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 Leadership:</w:t>
      </w:r>
      <w:r>
        <w:rPr>
          <w:rFonts w:ascii="Calibri" w:hAnsi="Calibri" w:cs="Calibri"/>
        </w:rPr>
        <w:t xml:space="preserve"> Take responsibility for the professional learning and development of others through supervision, mentoring, assessing, research, teaching, leadership and management</w:t>
      </w:r>
    </w:p>
    <w:p w14:paraId="4BCF6313" w14:textId="71773D9E"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Professionalism:</w:t>
      </w:r>
      <w:r>
        <w:rPr>
          <w:rFonts w:ascii="Calibri" w:hAnsi="Calibri" w:cs="Calibri"/>
        </w:rPr>
        <w:t xml:space="preserve"> Identify and behave as a professional </w:t>
      </w:r>
      <w:r w:rsidR="00DA296F">
        <w:rPr>
          <w:rFonts w:ascii="Calibri" w:hAnsi="Calibri" w:cs="Calibri"/>
        </w:rPr>
        <w:t>S</w:t>
      </w:r>
      <w:r>
        <w:rPr>
          <w:rFonts w:ascii="Calibri" w:hAnsi="Calibri" w:cs="Calibri"/>
        </w:rPr>
        <w:t xml:space="preserve">ocial </w:t>
      </w:r>
      <w:r w:rsidR="00DA296F">
        <w:rPr>
          <w:rFonts w:ascii="Calibri" w:hAnsi="Calibri" w:cs="Calibri"/>
        </w:rPr>
        <w:t>W</w:t>
      </w:r>
      <w:r>
        <w:rPr>
          <w:rFonts w:ascii="Calibri" w:hAnsi="Calibri" w:cs="Calibri"/>
        </w:rPr>
        <w:t>orker, committed to professional development</w:t>
      </w:r>
    </w:p>
    <w:p w14:paraId="6E18B893" w14:textId="77777777" w:rsidR="00A32175" w:rsidRDefault="00A32175" w:rsidP="00B04D96">
      <w:pPr>
        <w:pStyle w:val="ListParagraph"/>
        <w:jc w:val="both"/>
        <w:rPr>
          <w:rFonts w:ascii="Calibri" w:hAnsi="Calibri" w:cs="Calibri"/>
        </w:rPr>
      </w:pPr>
    </w:p>
    <w:p w14:paraId="456DD617" w14:textId="77777777" w:rsidR="00A32175" w:rsidRDefault="00A32175" w:rsidP="00AF7F19">
      <w:pPr>
        <w:ind w:left="360"/>
        <w:jc w:val="both"/>
        <w:rPr>
          <w:rFonts w:ascii="Calibri" w:hAnsi="Calibri" w:cs="Calibri"/>
        </w:rPr>
      </w:pPr>
    </w:p>
    <w:p w14:paraId="21BAFF68" w14:textId="77777777" w:rsidR="00A32175" w:rsidRDefault="00A32175" w:rsidP="00AF7F19">
      <w:pPr>
        <w:ind w:left="360"/>
        <w:jc w:val="both"/>
        <w:rPr>
          <w:rFonts w:ascii="Calibri" w:hAnsi="Calibri" w:cs="Calibri"/>
        </w:rPr>
      </w:pPr>
      <w:r>
        <w:rPr>
          <w:rFonts w:ascii="Calibri" w:hAnsi="Calibri" w:cs="Calibri"/>
        </w:rPr>
        <w:t xml:space="preserve">Progression between levels is </w:t>
      </w:r>
      <w:proofErr w:type="spellStart"/>
      <w:r>
        <w:rPr>
          <w:rFonts w:ascii="Calibri" w:hAnsi="Calibri" w:cs="Calibri"/>
        </w:rPr>
        <w:t>characterised</w:t>
      </w:r>
      <w:proofErr w:type="spellEnd"/>
      <w:r>
        <w:rPr>
          <w:rFonts w:ascii="Calibri" w:hAnsi="Calibri" w:cs="Calibri"/>
        </w:rPr>
        <w:t xml:space="preserve"> by development in terms of:</w:t>
      </w:r>
    </w:p>
    <w:p w14:paraId="1DE50476" w14:textId="77777777" w:rsidR="00A32175" w:rsidRDefault="00A32175" w:rsidP="00AF7F19">
      <w:pPr>
        <w:ind w:left="360"/>
        <w:jc w:val="both"/>
        <w:rPr>
          <w:rFonts w:ascii="Calibri" w:hAnsi="Calibri" w:cs="Calibri"/>
        </w:rPr>
      </w:pPr>
    </w:p>
    <w:p w14:paraId="75E8E7E0" w14:textId="77777777" w:rsidR="00A32175" w:rsidRDefault="00A32175" w:rsidP="00A32175">
      <w:pPr>
        <w:pStyle w:val="ListParagraph"/>
        <w:numPr>
          <w:ilvl w:val="0"/>
          <w:numId w:val="26"/>
        </w:numPr>
        <w:jc w:val="both"/>
        <w:rPr>
          <w:rFonts w:ascii="Calibri" w:hAnsi="Calibri" w:cs="Calibri"/>
        </w:rPr>
      </w:pPr>
      <w:r>
        <w:rPr>
          <w:rFonts w:ascii="Calibri" w:hAnsi="Calibri" w:cs="Calibri"/>
        </w:rPr>
        <w:t>Level of confidence, underpinned by practice experience, reflection and deepening understanding</w:t>
      </w:r>
    </w:p>
    <w:p w14:paraId="031461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increasing ability to work independently and to collaborate on equal terms with members of other professions</w:t>
      </w:r>
    </w:p>
    <w:p w14:paraId="3FE89A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quality of the judgements made, and the level of ability to explain and justify them</w:t>
      </w:r>
    </w:p>
    <w:p w14:paraId="59777AC4" w14:textId="77777777" w:rsidR="00A32175" w:rsidRDefault="00A32175" w:rsidP="00A32175">
      <w:pPr>
        <w:pStyle w:val="ListParagraph"/>
        <w:numPr>
          <w:ilvl w:val="0"/>
          <w:numId w:val="26"/>
        </w:numPr>
        <w:jc w:val="both"/>
        <w:rPr>
          <w:rFonts w:ascii="Calibri" w:hAnsi="Calibri" w:cs="Calibri"/>
        </w:rPr>
      </w:pPr>
      <w:r>
        <w:rPr>
          <w:rFonts w:ascii="Calibri" w:hAnsi="Calibri" w:cs="Calibri"/>
        </w:rPr>
        <w:lastRenderedPageBreak/>
        <w:t>Efficiency of the work undertaken and the outcomes achieved, including opportunities for preventive work</w:t>
      </w:r>
    </w:p>
    <w:p w14:paraId="57ADA7E3"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take initiative, form constructive alliances and to act as a change agent</w:t>
      </w:r>
    </w:p>
    <w:p w14:paraId="3C0EA4E1"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engage effectively with situations of increasing complexity and challenge, for example those with:</w:t>
      </w:r>
    </w:p>
    <w:p w14:paraId="18D8176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Multi-agency input</w:t>
      </w:r>
    </w:p>
    <w:p w14:paraId="350728E2"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Complex family / </w:t>
      </w:r>
      <w:proofErr w:type="spellStart"/>
      <w:r>
        <w:rPr>
          <w:rFonts w:ascii="Calibri" w:hAnsi="Calibri" w:cs="Calibri"/>
        </w:rPr>
        <w:t>organisational</w:t>
      </w:r>
      <w:proofErr w:type="spellEnd"/>
      <w:r>
        <w:rPr>
          <w:rFonts w:ascii="Calibri" w:hAnsi="Calibri" w:cs="Calibri"/>
        </w:rPr>
        <w:t xml:space="preserve"> dynamics</w:t>
      </w:r>
    </w:p>
    <w:p w14:paraId="6EB824BD" w14:textId="77777777" w:rsidR="00A32175" w:rsidRDefault="00A32175" w:rsidP="00A32175">
      <w:pPr>
        <w:pStyle w:val="ListParagraph"/>
        <w:numPr>
          <w:ilvl w:val="1"/>
          <w:numId w:val="26"/>
        </w:numPr>
        <w:jc w:val="both"/>
        <w:rPr>
          <w:rFonts w:ascii="Calibri" w:hAnsi="Calibri" w:cs="Calibri"/>
        </w:rPr>
      </w:pPr>
      <w:r>
        <w:rPr>
          <w:rFonts w:ascii="Calibri" w:hAnsi="Calibri" w:cs="Calibri"/>
        </w:rPr>
        <w:t>Serious hostility and conflicts of interest</w:t>
      </w:r>
    </w:p>
    <w:p w14:paraId="2966612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Multiple problems / disadvantages</w:t>
      </w:r>
    </w:p>
    <w:p w14:paraId="57AA87DC"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Multiple / significant risk factors </w:t>
      </w:r>
    </w:p>
    <w:p w14:paraId="442AE993"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Need to </w:t>
      </w:r>
      <w:proofErr w:type="gramStart"/>
      <w:r>
        <w:rPr>
          <w:rFonts w:ascii="Calibri" w:hAnsi="Calibri" w:cs="Calibri"/>
        </w:rPr>
        <w:t>take into account</w:t>
      </w:r>
      <w:proofErr w:type="gramEnd"/>
      <w:r>
        <w:rPr>
          <w:rFonts w:ascii="Calibri" w:hAnsi="Calibri" w:cs="Calibri"/>
        </w:rPr>
        <w:t xml:space="preserve"> the public interest</w:t>
      </w:r>
    </w:p>
    <w:p w14:paraId="3D4F8066"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appropriate use of authority and challenge</w:t>
      </w:r>
    </w:p>
    <w:p w14:paraId="2DFD9449"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and commitment to educate and provide professional supervision to others</w:t>
      </w:r>
    </w:p>
    <w:p w14:paraId="742E7614" w14:textId="77777777" w:rsidR="00A32175" w:rsidRDefault="00A32175" w:rsidP="00A32175">
      <w:pPr>
        <w:pStyle w:val="ListParagraph"/>
        <w:numPr>
          <w:ilvl w:val="0"/>
          <w:numId w:val="26"/>
        </w:numPr>
        <w:jc w:val="both"/>
        <w:rPr>
          <w:rFonts w:ascii="Calibri" w:hAnsi="Calibri" w:cs="Calibri"/>
        </w:rPr>
      </w:pPr>
      <w:r>
        <w:rPr>
          <w:rFonts w:ascii="Calibri" w:hAnsi="Calibri" w:cs="Calibri"/>
        </w:rPr>
        <w:t>Demonstration of leadership, management and research</w:t>
      </w:r>
    </w:p>
    <w:p w14:paraId="3574DAFF" w14:textId="77777777" w:rsidR="00A32175" w:rsidRDefault="00A32175" w:rsidP="006E5D9A">
      <w:pPr>
        <w:jc w:val="both"/>
        <w:rPr>
          <w:rFonts w:ascii="Calibri" w:hAnsi="Calibri" w:cs="Calibri"/>
        </w:rPr>
      </w:pPr>
    </w:p>
    <w:p w14:paraId="5F023AAE" w14:textId="462C0AF6" w:rsidR="00A32175" w:rsidRDefault="00A32175" w:rsidP="006E5D9A">
      <w:pPr>
        <w:jc w:val="both"/>
        <w:rPr>
          <w:rFonts w:ascii="Calibri" w:hAnsi="Calibri" w:cs="Calibri"/>
        </w:rPr>
      </w:pPr>
      <w:r>
        <w:rPr>
          <w:rFonts w:ascii="Calibri" w:hAnsi="Calibri" w:cs="Calibri"/>
        </w:rPr>
        <w:t xml:space="preserve">The Post Qualifying Standards for children and </w:t>
      </w:r>
      <w:proofErr w:type="gramStart"/>
      <w:r>
        <w:rPr>
          <w:rFonts w:ascii="Calibri" w:hAnsi="Calibri" w:cs="Calibri"/>
        </w:rPr>
        <w:t>families</w:t>
      </w:r>
      <w:proofErr w:type="gramEnd"/>
      <w:r>
        <w:rPr>
          <w:rFonts w:ascii="Calibri" w:hAnsi="Calibri" w:cs="Calibri"/>
        </w:rPr>
        <w:t xml:space="preserve"> practitioners: Knowledge and Skills Statement (KSS) </w:t>
      </w:r>
      <w:r w:rsidRPr="00C16772">
        <w:rPr>
          <w:rFonts w:ascii="Calibri" w:hAnsi="Calibri" w:cs="Calibri"/>
        </w:rPr>
        <w:t xml:space="preserve">sets out a national framework for what a child and family </w:t>
      </w:r>
      <w:r w:rsidR="00DA296F">
        <w:rPr>
          <w:rFonts w:ascii="Calibri" w:hAnsi="Calibri" w:cs="Calibri"/>
        </w:rPr>
        <w:t>S</w:t>
      </w:r>
      <w:r w:rsidRPr="00C16772">
        <w:rPr>
          <w:rFonts w:ascii="Calibri" w:hAnsi="Calibri" w:cs="Calibri"/>
        </w:rPr>
        <w:t xml:space="preserve">ocial </w:t>
      </w:r>
      <w:r w:rsidR="00DA296F">
        <w:rPr>
          <w:rFonts w:ascii="Calibri" w:hAnsi="Calibri" w:cs="Calibri"/>
        </w:rPr>
        <w:t>W</w:t>
      </w:r>
      <w:r w:rsidRPr="00C16772">
        <w:rPr>
          <w:rFonts w:ascii="Calibri" w:hAnsi="Calibri" w:cs="Calibri"/>
        </w:rPr>
        <w:t>orker should be able to do.</w:t>
      </w:r>
      <w:r>
        <w:rPr>
          <w:rFonts w:ascii="Calibri" w:hAnsi="Calibri" w:cs="Calibri"/>
        </w:rPr>
        <w:t xml:space="preserve"> The KSS and the PCF is an integral part of the of assessment criteria in the ASYE portfolio.</w:t>
      </w:r>
    </w:p>
    <w:p w14:paraId="73922170" w14:textId="77777777" w:rsidR="00A32175" w:rsidRDefault="00A32175" w:rsidP="006E5D9A">
      <w:pPr>
        <w:jc w:val="both"/>
        <w:rPr>
          <w:rFonts w:ascii="Calibri" w:hAnsi="Calibri" w:cs="Calibri"/>
        </w:rPr>
      </w:pPr>
    </w:p>
    <w:p w14:paraId="4819CC09" w14:textId="77777777" w:rsidR="00A32175" w:rsidRDefault="00A32175" w:rsidP="006E5D9A">
      <w:pPr>
        <w:jc w:val="both"/>
        <w:rPr>
          <w:rFonts w:ascii="Calibri" w:hAnsi="Calibri" w:cs="Calibri"/>
        </w:rPr>
      </w:pPr>
      <w:proofErr w:type="gramStart"/>
      <w:r>
        <w:rPr>
          <w:rFonts w:ascii="Calibri" w:hAnsi="Calibri" w:cs="Calibri"/>
        </w:rPr>
        <w:t>All of</w:t>
      </w:r>
      <w:proofErr w:type="gramEnd"/>
      <w:r>
        <w:rPr>
          <w:rFonts w:ascii="Calibri" w:hAnsi="Calibri" w:cs="Calibri"/>
        </w:rPr>
        <w:t xml:space="preserve"> the above standards should also be referred </w:t>
      </w:r>
      <w:proofErr w:type="gramStart"/>
      <w:r>
        <w:rPr>
          <w:rFonts w:ascii="Calibri" w:hAnsi="Calibri" w:cs="Calibri"/>
        </w:rPr>
        <w:t>to</w:t>
      </w:r>
      <w:proofErr w:type="gramEnd"/>
      <w:r>
        <w:rPr>
          <w:rFonts w:ascii="Calibri" w:hAnsi="Calibri" w:cs="Calibri"/>
        </w:rPr>
        <w:t xml:space="preserve"> an Annual Appraisal in relation to performance and professional development plans.  BASW have produced a useful document which maps the PCF/PQ Standards/Social Work England Professional Standards and can be downloaded here: </w:t>
      </w:r>
      <w:hyperlink r:id="rId13" w:history="1">
        <w:r w:rsidRPr="00A4229C">
          <w:rPr>
            <w:rStyle w:val="Hyperlink"/>
            <w:rFonts w:ascii="Calibri" w:hAnsi="Calibri" w:cs="Calibri"/>
          </w:rPr>
          <w:t>https://www.basw.co.uk/resources/mapping-pcf-kss-and-regulatory-standards-england</w:t>
        </w:r>
      </w:hyperlink>
    </w:p>
    <w:p w14:paraId="20B542F9" w14:textId="77777777" w:rsidR="00A32175" w:rsidRDefault="00A32175" w:rsidP="006E5D9A">
      <w:pPr>
        <w:jc w:val="both"/>
        <w:rPr>
          <w:rFonts w:ascii="Calibri" w:hAnsi="Calibri" w:cs="Calibri"/>
        </w:rPr>
      </w:pPr>
    </w:p>
    <w:p w14:paraId="64D70BCB" w14:textId="77777777" w:rsidR="00A32175" w:rsidRDefault="00A32175" w:rsidP="006E5D9A">
      <w:pPr>
        <w:jc w:val="both"/>
        <w:rPr>
          <w:rFonts w:ascii="Calibri" w:hAnsi="Calibri" w:cs="Calibri"/>
        </w:rPr>
      </w:pPr>
    </w:p>
    <w:p w14:paraId="28EC5393" w14:textId="77777777" w:rsidR="00A32175" w:rsidRPr="006E5D9A" w:rsidRDefault="00A32175" w:rsidP="006E5D9A">
      <w:pPr>
        <w:jc w:val="both"/>
        <w:rPr>
          <w:rFonts w:ascii="Calibri" w:hAnsi="Calibri" w:cs="Calibri"/>
        </w:rPr>
      </w:pPr>
      <w:r>
        <w:rPr>
          <w:rFonts w:ascii="Calibri" w:hAnsi="Calibri" w:cs="Calibri"/>
        </w:rPr>
        <w:t xml:space="preserve">The career grade for Social Workers was revised as part of the South Tyneside job evaluation process to provide effective career pathways for Social Workers.  There are bars positioned at SCPs 28, 30 and 32.  </w:t>
      </w:r>
    </w:p>
    <w:p w14:paraId="0D4EE64D" w14:textId="77777777" w:rsidR="00A32175" w:rsidRDefault="00A32175" w:rsidP="00AF7F19">
      <w:pPr>
        <w:ind w:left="360"/>
        <w:jc w:val="both"/>
        <w:rPr>
          <w:rFonts w:ascii="Calibri" w:hAnsi="Calibri" w:cs="Calibri"/>
        </w:rPr>
      </w:pPr>
    </w:p>
    <w:p w14:paraId="26E5DEC8" w14:textId="77777777" w:rsidR="00A32175" w:rsidRDefault="00A32175" w:rsidP="00AF7F19">
      <w:pPr>
        <w:ind w:left="360"/>
        <w:jc w:val="both"/>
        <w:rPr>
          <w:rFonts w:ascii="Calibri" w:hAnsi="Calibri" w:cs="Calibri"/>
          <w:b/>
        </w:rPr>
        <w:sectPr w:rsidR="00A32175" w:rsidSect="004D0890">
          <w:headerReference w:type="even" r:id="rId14"/>
          <w:headerReference w:type="default" r:id="rId15"/>
          <w:footerReference w:type="default" r:id="rId16"/>
          <w:headerReference w:type="first" r:id="rId17"/>
          <w:pgSz w:w="11900" w:h="16840" w:code="9"/>
          <w:pgMar w:top="1440" w:right="1440" w:bottom="1440" w:left="1440" w:header="709" w:footer="709" w:gutter="0"/>
          <w:pgNumType w:start="2"/>
          <w:cols w:space="708"/>
          <w:docGrid w:linePitch="360"/>
        </w:sectPr>
      </w:pPr>
    </w:p>
    <w:p w14:paraId="5BA06B15" w14:textId="77777777" w:rsidR="00A32175" w:rsidRDefault="00A32175" w:rsidP="00AF7F19">
      <w:pPr>
        <w:ind w:left="360"/>
        <w:jc w:val="both"/>
        <w:rPr>
          <w:rFonts w:ascii="Calibri" w:hAnsi="Calibri" w:cs="Calibri"/>
          <w:b/>
        </w:rPr>
      </w:pPr>
      <w:r w:rsidRPr="00C9015E">
        <w:rPr>
          <w:rFonts w:ascii="Calibri" w:hAnsi="Calibri" w:cs="Calibri"/>
          <w:b/>
        </w:rPr>
        <w:lastRenderedPageBreak/>
        <w:t>Social Work Career Grade Progression Framework</w:t>
      </w:r>
    </w:p>
    <w:p w14:paraId="3438E8F5" w14:textId="77777777" w:rsidR="00A32175" w:rsidRPr="00C9015E" w:rsidRDefault="00A32175" w:rsidP="00AF7F19">
      <w:pPr>
        <w:ind w:left="360"/>
        <w:jc w:val="both"/>
        <w:rPr>
          <w:rFonts w:ascii="Calibri" w:hAnsi="Calibri" w:cs="Calibri"/>
          <w:b/>
        </w:rPr>
      </w:pPr>
    </w:p>
    <w:tbl>
      <w:tblPr>
        <w:tblStyle w:val="TableGrid"/>
        <w:tblW w:w="5000" w:type="pct"/>
        <w:tblLook w:val="04A0" w:firstRow="1" w:lastRow="0" w:firstColumn="1" w:lastColumn="0" w:noHBand="0" w:noVBand="1"/>
      </w:tblPr>
      <w:tblGrid>
        <w:gridCol w:w="1339"/>
        <w:gridCol w:w="1774"/>
        <w:gridCol w:w="1844"/>
        <w:gridCol w:w="9605"/>
      </w:tblGrid>
      <w:tr w:rsidR="00741E7B" w:rsidRPr="00C9015E" w14:paraId="0F39FE54" w14:textId="77777777" w:rsidTr="00741E7B">
        <w:tc>
          <w:tcPr>
            <w:tcW w:w="460" w:type="pct"/>
          </w:tcPr>
          <w:p w14:paraId="064DE12A" w14:textId="77777777" w:rsidR="00741E7B" w:rsidRPr="00C9015E" w:rsidRDefault="00741E7B" w:rsidP="00AF7F19">
            <w:pPr>
              <w:jc w:val="both"/>
              <w:rPr>
                <w:rFonts w:cs="Calibri"/>
                <w:b/>
              </w:rPr>
            </w:pPr>
            <w:r w:rsidRPr="00C9015E">
              <w:rPr>
                <w:rFonts w:cs="Calibri"/>
                <w:b/>
              </w:rPr>
              <w:t>Level</w:t>
            </w:r>
          </w:p>
        </w:tc>
        <w:tc>
          <w:tcPr>
            <w:tcW w:w="609" w:type="pct"/>
          </w:tcPr>
          <w:p w14:paraId="228486B9" w14:textId="494FDB82" w:rsidR="00741E7B" w:rsidRPr="00BD102B" w:rsidRDefault="00741E7B" w:rsidP="00AF7F19">
            <w:pPr>
              <w:jc w:val="both"/>
              <w:rPr>
                <w:rFonts w:cs="Calibri"/>
                <w:b/>
              </w:rPr>
            </w:pPr>
            <w:r w:rsidRPr="00BD102B">
              <w:rPr>
                <w:rFonts w:cs="Calibri"/>
                <w:b/>
              </w:rPr>
              <w:t xml:space="preserve">Social Worker – Job Evaluated, Substantive Rate </w:t>
            </w:r>
          </w:p>
        </w:tc>
        <w:tc>
          <w:tcPr>
            <w:tcW w:w="633" w:type="pct"/>
          </w:tcPr>
          <w:p w14:paraId="74C3B9C8" w14:textId="5F07FCFA" w:rsidR="00741E7B" w:rsidRPr="00BD102B" w:rsidRDefault="00741E7B" w:rsidP="00AF7F19">
            <w:pPr>
              <w:jc w:val="both"/>
              <w:rPr>
                <w:rFonts w:cs="Calibri"/>
                <w:b/>
              </w:rPr>
            </w:pPr>
            <w:r w:rsidRPr="00BD102B">
              <w:rPr>
                <w:rFonts w:cs="Calibri"/>
                <w:b/>
              </w:rPr>
              <w:t>Social Worker Retention Rate – equivalent</w:t>
            </w:r>
            <w:r w:rsidR="00D651B1" w:rsidRPr="00BD102B">
              <w:rPr>
                <w:rFonts w:cs="Calibri"/>
                <w:b/>
              </w:rPr>
              <w:t xml:space="preserve"> Band/</w:t>
            </w:r>
            <w:r w:rsidRPr="00BD102B">
              <w:rPr>
                <w:rFonts w:cs="Calibri"/>
                <w:b/>
              </w:rPr>
              <w:t>SCP</w:t>
            </w:r>
          </w:p>
        </w:tc>
        <w:tc>
          <w:tcPr>
            <w:tcW w:w="3298" w:type="pct"/>
          </w:tcPr>
          <w:p w14:paraId="13BB3056" w14:textId="77777777" w:rsidR="00741E7B" w:rsidRPr="00C9015E" w:rsidRDefault="00741E7B" w:rsidP="00AF7F19">
            <w:pPr>
              <w:jc w:val="both"/>
              <w:rPr>
                <w:rFonts w:cs="Calibri"/>
                <w:b/>
              </w:rPr>
            </w:pPr>
            <w:r w:rsidRPr="00C9015E">
              <w:rPr>
                <w:rFonts w:cs="Calibri"/>
                <w:b/>
              </w:rPr>
              <w:t>Expectations</w:t>
            </w:r>
            <w:r>
              <w:rPr>
                <w:rFonts w:cs="Calibri"/>
                <w:b/>
              </w:rPr>
              <w:t xml:space="preserve"> and Eligibility</w:t>
            </w:r>
          </w:p>
        </w:tc>
      </w:tr>
      <w:tr w:rsidR="00741E7B" w14:paraId="1BDE523B" w14:textId="77777777" w:rsidTr="00741E7B">
        <w:tc>
          <w:tcPr>
            <w:tcW w:w="460" w:type="pct"/>
          </w:tcPr>
          <w:p w14:paraId="3EDEA100" w14:textId="77777777" w:rsidR="00741E7B" w:rsidRDefault="00741E7B" w:rsidP="00AF7F19">
            <w:pPr>
              <w:jc w:val="both"/>
              <w:rPr>
                <w:rFonts w:cs="Calibri"/>
              </w:rPr>
            </w:pPr>
            <w:r>
              <w:rPr>
                <w:rFonts w:cs="Calibri"/>
              </w:rPr>
              <w:t xml:space="preserve">Level 1 </w:t>
            </w:r>
          </w:p>
          <w:p w14:paraId="7DD35796" w14:textId="77777777" w:rsidR="00741E7B" w:rsidRDefault="00741E7B" w:rsidP="00AF7F19">
            <w:pPr>
              <w:jc w:val="both"/>
              <w:rPr>
                <w:rFonts w:cs="Calibri"/>
              </w:rPr>
            </w:pPr>
            <w:r>
              <w:rPr>
                <w:rFonts w:cs="Calibri"/>
              </w:rPr>
              <w:t>NQSW / ASYE</w:t>
            </w:r>
          </w:p>
        </w:tc>
        <w:tc>
          <w:tcPr>
            <w:tcW w:w="609" w:type="pct"/>
          </w:tcPr>
          <w:p w14:paraId="366A8522" w14:textId="77777777" w:rsidR="00E5185A" w:rsidRDefault="00E5185A" w:rsidP="00E5185A">
            <w:pPr>
              <w:jc w:val="both"/>
              <w:rPr>
                <w:rFonts w:cs="Calibri"/>
              </w:rPr>
            </w:pPr>
            <w:r>
              <w:rPr>
                <w:rFonts w:cs="Calibri"/>
              </w:rPr>
              <w:t>Band 6</w:t>
            </w:r>
          </w:p>
          <w:p w14:paraId="2F823268" w14:textId="77777777" w:rsidR="00E5185A" w:rsidRDefault="00E5185A" w:rsidP="00E5185A">
            <w:pPr>
              <w:jc w:val="both"/>
              <w:rPr>
                <w:rFonts w:cs="Calibri"/>
              </w:rPr>
            </w:pPr>
            <w:r>
              <w:rPr>
                <w:rFonts w:cs="Calibri"/>
              </w:rPr>
              <w:t>SCP  26 – 28 (Bar at 28)</w:t>
            </w:r>
          </w:p>
          <w:p w14:paraId="30D49D71" w14:textId="77777777" w:rsidR="00E5185A" w:rsidRDefault="00E5185A" w:rsidP="00E5185A">
            <w:pPr>
              <w:jc w:val="both"/>
              <w:rPr>
                <w:rFonts w:cs="Calibri"/>
              </w:rPr>
            </w:pPr>
          </w:p>
          <w:p w14:paraId="67A8D3D6" w14:textId="03E74C41" w:rsidR="00E5185A" w:rsidRDefault="00E5185A" w:rsidP="00E5185A">
            <w:pPr>
              <w:jc w:val="both"/>
              <w:rPr>
                <w:rFonts w:cs="Calibri"/>
              </w:rPr>
            </w:pPr>
            <w:r>
              <w:rPr>
                <w:rFonts w:cs="Calibri"/>
              </w:rPr>
              <w:t>SCP  26 - £</w:t>
            </w:r>
            <w:r w:rsidR="00001403">
              <w:rPr>
                <w:rFonts w:cs="Calibri"/>
              </w:rPr>
              <w:t>37,280</w:t>
            </w:r>
          </w:p>
          <w:p w14:paraId="52D3A623" w14:textId="12AFECD9" w:rsidR="00E5185A" w:rsidRDefault="00E5185A" w:rsidP="00E5185A">
            <w:pPr>
              <w:jc w:val="both"/>
              <w:rPr>
                <w:rFonts w:cs="Calibri"/>
              </w:rPr>
            </w:pPr>
            <w:r>
              <w:rPr>
                <w:rFonts w:cs="Calibri"/>
              </w:rPr>
              <w:t>SCP 27 - £3</w:t>
            </w:r>
            <w:r w:rsidR="00001403">
              <w:rPr>
                <w:rFonts w:cs="Calibri"/>
              </w:rPr>
              <w:t>8,220</w:t>
            </w:r>
          </w:p>
          <w:p w14:paraId="675D34C4" w14:textId="58EF02B5" w:rsidR="00741E7B" w:rsidRPr="00E77B6A" w:rsidRDefault="00E5185A" w:rsidP="00E5185A">
            <w:pPr>
              <w:jc w:val="both"/>
              <w:rPr>
                <w:rFonts w:cs="Calibri"/>
                <w:color w:val="FF0000"/>
              </w:rPr>
            </w:pPr>
            <w:r>
              <w:rPr>
                <w:rFonts w:cs="Calibri"/>
              </w:rPr>
              <w:t>SCP 28 - £3</w:t>
            </w:r>
            <w:r w:rsidR="00001403">
              <w:rPr>
                <w:rFonts w:cs="Calibri"/>
              </w:rPr>
              <w:t>9,152</w:t>
            </w:r>
          </w:p>
        </w:tc>
        <w:tc>
          <w:tcPr>
            <w:tcW w:w="633" w:type="pct"/>
          </w:tcPr>
          <w:p w14:paraId="2FD4067C" w14:textId="1A59D9D2" w:rsidR="00741E7B" w:rsidRPr="00BD102B" w:rsidRDefault="00741E7B" w:rsidP="00AF7F19">
            <w:pPr>
              <w:jc w:val="both"/>
              <w:rPr>
                <w:rFonts w:cs="Calibri"/>
              </w:rPr>
            </w:pPr>
            <w:r w:rsidRPr="00BD102B">
              <w:rPr>
                <w:rFonts w:cs="Calibri"/>
              </w:rPr>
              <w:t xml:space="preserve">Band </w:t>
            </w:r>
            <w:r w:rsidR="0021177F" w:rsidRPr="00BD102B">
              <w:rPr>
                <w:rFonts w:cs="Calibri"/>
              </w:rPr>
              <w:t>6/</w:t>
            </w:r>
            <w:r w:rsidRPr="00BD102B">
              <w:rPr>
                <w:rFonts w:cs="Calibri"/>
              </w:rPr>
              <w:t>7</w:t>
            </w:r>
          </w:p>
          <w:p w14:paraId="74099996" w14:textId="57BCCA9F" w:rsidR="00741E7B" w:rsidRPr="00BD102B" w:rsidRDefault="00741E7B" w:rsidP="00AF7F19">
            <w:pPr>
              <w:jc w:val="both"/>
              <w:rPr>
                <w:rFonts w:cs="Calibri"/>
              </w:rPr>
            </w:pPr>
            <w:r w:rsidRPr="00BD102B">
              <w:rPr>
                <w:rFonts w:cs="Calibri"/>
              </w:rPr>
              <w:t>SCP  2</w:t>
            </w:r>
            <w:r w:rsidR="00E4115D" w:rsidRPr="00BD102B">
              <w:rPr>
                <w:rFonts w:cs="Calibri"/>
              </w:rPr>
              <w:t>8</w:t>
            </w:r>
            <w:r w:rsidRPr="00BD102B">
              <w:rPr>
                <w:rFonts w:cs="Calibri"/>
              </w:rPr>
              <w:t xml:space="preserve"> – 3</w:t>
            </w:r>
            <w:r w:rsidR="00E4115D" w:rsidRPr="00BD102B">
              <w:rPr>
                <w:rFonts w:cs="Calibri"/>
              </w:rPr>
              <w:t>0</w:t>
            </w:r>
            <w:r w:rsidRPr="00BD102B">
              <w:rPr>
                <w:rFonts w:cs="Calibri"/>
              </w:rPr>
              <w:t xml:space="preserve"> (Bar at 3</w:t>
            </w:r>
            <w:r w:rsidR="00E4115D" w:rsidRPr="00BD102B">
              <w:rPr>
                <w:rFonts w:cs="Calibri"/>
              </w:rPr>
              <w:t>0</w:t>
            </w:r>
            <w:r w:rsidRPr="00BD102B">
              <w:rPr>
                <w:rFonts w:cs="Calibri"/>
              </w:rPr>
              <w:t>)</w:t>
            </w:r>
          </w:p>
          <w:p w14:paraId="2F5607D4" w14:textId="77777777" w:rsidR="00741E7B" w:rsidRPr="00BD102B" w:rsidRDefault="00741E7B" w:rsidP="00AF7F19">
            <w:pPr>
              <w:jc w:val="both"/>
              <w:rPr>
                <w:rFonts w:cs="Calibri"/>
              </w:rPr>
            </w:pPr>
          </w:p>
          <w:p w14:paraId="5F90F989" w14:textId="0AD7BE41" w:rsidR="0021177F" w:rsidRPr="00BD102B" w:rsidRDefault="0021177F" w:rsidP="00130E34">
            <w:pPr>
              <w:jc w:val="both"/>
              <w:rPr>
                <w:rFonts w:cs="Calibri"/>
              </w:rPr>
            </w:pPr>
            <w:r w:rsidRPr="00BD102B">
              <w:rPr>
                <w:rFonts w:cs="Calibri"/>
              </w:rPr>
              <w:t>SCP 28 - £3</w:t>
            </w:r>
            <w:r w:rsidR="00001403">
              <w:rPr>
                <w:rFonts w:cs="Calibri"/>
              </w:rPr>
              <w:t>9,152</w:t>
            </w:r>
          </w:p>
          <w:p w14:paraId="12771F11" w14:textId="15F7B43B" w:rsidR="00741E7B" w:rsidRPr="00BD102B" w:rsidRDefault="00741E7B" w:rsidP="00130E34">
            <w:pPr>
              <w:jc w:val="both"/>
              <w:rPr>
                <w:rFonts w:cs="Calibri"/>
              </w:rPr>
            </w:pPr>
            <w:r w:rsidRPr="00BD102B">
              <w:rPr>
                <w:rFonts w:cs="Calibri"/>
              </w:rPr>
              <w:t>SCP 29 - £3</w:t>
            </w:r>
            <w:r w:rsidR="00001403">
              <w:rPr>
                <w:rFonts w:cs="Calibri"/>
              </w:rPr>
              <w:t>9,862</w:t>
            </w:r>
          </w:p>
          <w:p w14:paraId="49148891" w14:textId="2F7BE538" w:rsidR="00741E7B" w:rsidRDefault="00741E7B" w:rsidP="0021177F">
            <w:pPr>
              <w:jc w:val="both"/>
              <w:rPr>
                <w:rFonts w:cs="Calibri"/>
              </w:rPr>
            </w:pPr>
            <w:r w:rsidRPr="00BD102B">
              <w:rPr>
                <w:rFonts w:cs="Calibri"/>
              </w:rPr>
              <w:t>SCP 30 - £</w:t>
            </w:r>
            <w:r w:rsidR="00001403">
              <w:rPr>
                <w:rFonts w:cs="Calibri"/>
              </w:rPr>
              <w:t>40,777</w:t>
            </w:r>
          </w:p>
        </w:tc>
        <w:tc>
          <w:tcPr>
            <w:tcW w:w="3298" w:type="pct"/>
          </w:tcPr>
          <w:p w14:paraId="33C807C1" w14:textId="20A4E751" w:rsidR="00741E7B" w:rsidRDefault="00741E7B" w:rsidP="00B7757A">
            <w:pPr>
              <w:jc w:val="both"/>
              <w:rPr>
                <w:rFonts w:cs="Calibri"/>
              </w:rPr>
            </w:pPr>
            <w:r>
              <w:rPr>
                <w:rFonts w:cs="Calibri"/>
              </w:rPr>
              <w:t xml:space="preserve">Any newly qualified </w:t>
            </w:r>
            <w:r w:rsidR="00DA296F">
              <w:rPr>
                <w:rFonts w:cs="Calibri"/>
              </w:rPr>
              <w:t>S</w:t>
            </w:r>
            <w:r>
              <w:rPr>
                <w:rFonts w:cs="Calibri"/>
              </w:rPr>
              <w:t xml:space="preserve">ocial </w:t>
            </w:r>
            <w:r w:rsidR="00DA296F">
              <w:rPr>
                <w:rFonts w:cs="Calibri"/>
              </w:rPr>
              <w:t>W</w:t>
            </w:r>
            <w:r>
              <w:rPr>
                <w:rFonts w:cs="Calibri"/>
              </w:rPr>
              <w:t>orker will commence at Level 1 entry level</w:t>
            </w:r>
            <w:r w:rsidR="00DB0285">
              <w:rPr>
                <w:rFonts w:cs="Calibri"/>
              </w:rPr>
              <w:t xml:space="preserve">. </w:t>
            </w:r>
            <w:r>
              <w:rPr>
                <w:rFonts w:cs="Calibri"/>
              </w:rPr>
              <w:t>It would depend upon their experience and the qualifications they bring (assessed at interview) at what SCP they would commence on</w:t>
            </w:r>
            <w:r w:rsidR="00DB0285">
              <w:rPr>
                <w:rFonts w:cs="Calibri"/>
              </w:rPr>
              <w:t xml:space="preserve">. </w:t>
            </w:r>
            <w:r>
              <w:rPr>
                <w:rFonts w:cs="Calibri"/>
              </w:rPr>
              <w:t xml:space="preserve">A newly qualified </w:t>
            </w:r>
            <w:r w:rsidR="00DA296F">
              <w:rPr>
                <w:rFonts w:cs="Calibri"/>
              </w:rPr>
              <w:t>S</w:t>
            </w:r>
            <w:r>
              <w:rPr>
                <w:rFonts w:cs="Calibri"/>
              </w:rPr>
              <w:t xml:space="preserve">ocial </w:t>
            </w:r>
            <w:r w:rsidR="00DA296F">
              <w:rPr>
                <w:rFonts w:cs="Calibri"/>
              </w:rPr>
              <w:t>W</w:t>
            </w:r>
            <w:r>
              <w:rPr>
                <w:rFonts w:cs="Calibri"/>
              </w:rPr>
              <w:t>orker (NQSW) is expected to undertake induction activities and complete the ASYE portfolio over a period of 12 months</w:t>
            </w:r>
            <w:r w:rsidR="00DB0285">
              <w:rPr>
                <w:rFonts w:cs="Calibri"/>
              </w:rPr>
              <w:t xml:space="preserve">. </w:t>
            </w:r>
            <w:r>
              <w:rPr>
                <w:rFonts w:cs="Calibri"/>
              </w:rPr>
              <w:t>This is assessed by the Practice Manager and submitted to a Moderation Panel where it is quality assured by a Service Manager and the Principal Social Worker</w:t>
            </w:r>
            <w:r w:rsidR="00DB0285">
              <w:rPr>
                <w:rFonts w:cs="Calibri"/>
              </w:rPr>
              <w:t xml:space="preserve">. </w:t>
            </w:r>
            <w:r>
              <w:rPr>
                <w:rFonts w:cs="Calibri"/>
              </w:rPr>
              <w:t xml:space="preserve">Following successful completion, the </w:t>
            </w:r>
            <w:r w:rsidR="00DA296F">
              <w:rPr>
                <w:rFonts w:cs="Calibri"/>
              </w:rPr>
              <w:t>S</w:t>
            </w:r>
            <w:r>
              <w:rPr>
                <w:rFonts w:cs="Calibri"/>
              </w:rPr>
              <w:t xml:space="preserve">ocial </w:t>
            </w:r>
            <w:r w:rsidR="00DA296F">
              <w:rPr>
                <w:rFonts w:cs="Calibri"/>
              </w:rPr>
              <w:t>W</w:t>
            </w:r>
            <w:r>
              <w:rPr>
                <w:rFonts w:cs="Calibri"/>
              </w:rPr>
              <w:t>orker will progress through the Bar point.</w:t>
            </w:r>
          </w:p>
        </w:tc>
      </w:tr>
      <w:tr w:rsidR="00741E7B" w14:paraId="091CA890" w14:textId="77777777" w:rsidTr="00741E7B">
        <w:tc>
          <w:tcPr>
            <w:tcW w:w="460" w:type="pct"/>
          </w:tcPr>
          <w:p w14:paraId="3B05501D" w14:textId="77777777" w:rsidR="00741E7B" w:rsidRDefault="00741E7B" w:rsidP="00AF7F19">
            <w:pPr>
              <w:jc w:val="both"/>
              <w:rPr>
                <w:rFonts w:cs="Calibri"/>
              </w:rPr>
            </w:pPr>
            <w:r>
              <w:rPr>
                <w:rFonts w:cs="Calibri"/>
              </w:rPr>
              <w:t xml:space="preserve">Level 2 </w:t>
            </w:r>
          </w:p>
          <w:p w14:paraId="55DF4898" w14:textId="77777777" w:rsidR="00741E7B" w:rsidRDefault="00741E7B" w:rsidP="00AF7F19">
            <w:pPr>
              <w:jc w:val="both"/>
              <w:rPr>
                <w:rFonts w:cs="Calibri"/>
              </w:rPr>
            </w:pPr>
            <w:r>
              <w:rPr>
                <w:rFonts w:cs="Calibri"/>
              </w:rPr>
              <w:t>Social Worker</w:t>
            </w:r>
          </w:p>
        </w:tc>
        <w:tc>
          <w:tcPr>
            <w:tcW w:w="609" w:type="pct"/>
          </w:tcPr>
          <w:p w14:paraId="12E53C60" w14:textId="77777777" w:rsidR="00E5185A" w:rsidRDefault="00E5185A" w:rsidP="00E5185A">
            <w:pPr>
              <w:jc w:val="both"/>
              <w:rPr>
                <w:rFonts w:cs="Calibri"/>
              </w:rPr>
            </w:pPr>
            <w:r>
              <w:rPr>
                <w:rFonts w:cs="Calibri"/>
              </w:rPr>
              <w:t>Band 7</w:t>
            </w:r>
          </w:p>
          <w:p w14:paraId="7F49F17C" w14:textId="5C51AF38" w:rsidR="00E5185A" w:rsidRDefault="00E5185A" w:rsidP="00E5185A">
            <w:pPr>
              <w:jc w:val="both"/>
              <w:rPr>
                <w:rFonts w:cs="Calibri"/>
              </w:rPr>
            </w:pPr>
            <w:r>
              <w:rPr>
                <w:rFonts w:cs="Calibri"/>
              </w:rPr>
              <w:t>SCP 29 – 30 (Bar at 30)</w:t>
            </w:r>
          </w:p>
          <w:p w14:paraId="52C20E3E" w14:textId="77777777" w:rsidR="00E5185A" w:rsidRDefault="00E5185A" w:rsidP="00E5185A">
            <w:pPr>
              <w:jc w:val="both"/>
              <w:rPr>
                <w:rFonts w:cs="Calibri"/>
              </w:rPr>
            </w:pPr>
          </w:p>
          <w:p w14:paraId="79A94573" w14:textId="0AF836B6" w:rsidR="00E5185A" w:rsidRDefault="00E5185A" w:rsidP="00E5185A">
            <w:pPr>
              <w:jc w:val="both"/>
              <w:rPr>
                <w:rFonts w:cs="Calibri"/>
              </w:rPr>
            </w:pPr>
            <w:r>
              <w:rPr>
                <w:rFonts w:cs="Calibri"/>
              </w:rPr>
              <w:t>SCP 29 - £</w:t>
            </w:r>
            <w:r w:rsidR="00FF61A3">
              <w:rPr>
                <w:rFonts w:cs="Calibri"/>
              </w:rPr>
              <w:t>3</w:t>
            </w:r>
            <w:r w:rsidR="00001403">
              <w:rPr>
                <w:rFonts w:cs="Calibri"/>
              </w:rPr>
              <w:t>9,862</w:t>
            </w:r>
          </w:p>
          <w:p w14:paraId="0386887D" w14:textId="21FDA0E9" w:rsidR="00741E7B" w:rsidRPr="00E77B6A" w:rsidRDefault="00E5185A" w:rsidP="00E5185A">
            <w:pPr>
              <w:jc w:val="both"/>
              <w:rPr>
                <w:rFonts w:cs="Calibri"/>
                <w:color w:val="FF0000"/>
              </w:rPr>
            </w:pPr>
            <w:r>
              <w:rPr>
                <w:rFonts w:cs="Calibri"/>
              </w:rPr>
              <w:t>SCP 30 - £</w:t>
            </w:r>
            <w:r w:rsidR="00001403">
              <w:rPr>
                <w:rFonts w:cs="Calibri"/>
              </w:rPr>
              <w:t>40,777</w:t>
            </w:r>
          </w:p>
        </w:tc>
        <w:tc>
          <w:tcPr>
            <w:tcW w:w="633" w:type="pct"/>
          </w:tcPr>
          <w:p w14:paraId="71F0C3CF" w14:textId="7DBE2B0D" w:rsidR="00741E7B" w:rsidRPr="00BD102B" w:rsidRDefault="00741E7B" w:rsidP="00AF7F19">
            <w:pPr>
              <w:jc w:val="both"/>
              <w:rPr>
                <w:rFonts w:cs="Calibri"/>
              </w:rPr>
            </w:pPr>
            <w:r w:rsidRPr="00BD102B">
              <w:rPr>
                <w:rFonts w:cs="Calibri"/>
              </w:rPr>
              <w:t>Band 7</w:t>
            </w:r>
          </w:p>
          <w:p w14:paraId="3C94DF2D" w14:textId="44BBCE69" w:rsidR="00741E7B" w:rsidRPr="00BD102B" w:rsidRDefault="00741E7B" w:rsidP="00AF7F19">
            <w:pPr>
              <w:jc w:val="both"/>
              <w:rPr>
                <w:rFonts w:cs="Calibri"/>
              </w:rPr>
            </w:pPr>
            <w:r w:rsidRPr="00BD102B">
              <w:rPr>
                <w:rFonts w:cs="Calibri"/>
              </w:rPr>
              <w:t>SCP 3</w:t>
            </w:r>
            <w:r w:rsidR="0021177F" w:rsidRPr="00BD102B">
              <w:rPr>
                <w:rFonts w:cs="Calibri"/>
              </w:rPr>
              <w:t>1</w:t>
            </w:r>
            <w:r w:rsidRPr="00BD102B">
              <w:rPr>
                <w:rFonts w:cs="Calibri"/>
              </w:rPr>
              <w:t xml:space="preserve"> – 3</w:t>
            </w:r>
            <w:r w:rsidR="0021177F" w:rsidRPr="00BD102B">
              <w:rPr>
                <w:rFonts w:cs="Calibri"/>
              </w:rPr>
              <w:t>2</w:t>
            </w:r>
            <w:r w:rsidRPr="00BD102B">
              <w:rPr>
                <w:rFonts w:cs="Calibri"/>
              </w:rPr>
              <w:t xml:space="preserve"> (Bar at 3</w:t>
            </w:r>
            <w:r w:rsidR="0021177F" w:rsidRPr="00BD102B">
              <w:rPr>
                <w:rFonts w:cs="Calibri"/>
              </w:rPr>
              <w:t>2</w:t>
            </w:r>
            <w:r w:rsidRPr="00BD102B">
              <w:rPr>
                <w:rFonts w:cs="Calibri"/>
              </w:rPr>
              <w:t>)</w:t>
            </w:r>
          </w:p>
          <w:p w14:paraId="6F8FEF77" w14:textId="77777777" w:rsidR="0021177F" w:rsidRPr="00BD102B" w:rsidRDefault="0021177F" w:rsidP="00AF7F19">
            <w:pPr>
              <w:jc w:val="both"/>
              <w:rPr>
                <w:rFonts w:cs="Calibri"/>
              </w:rPr>
            </w:pPr>
          </w:p>
          <w:p w14:paraId="69D74667" w14:textId="541F1B56" w:rsidR="0021177F" w:rsidRPr="00BD102B" w:rsidRDefault="0021177F" w:rsidP="0021177F">
            <w:pPr>
              <w:jc w:val="both"/>
              <w:rPr>
                <w:rFonts w:cs="Calibri"/>
              </w:rPr>
            </w:pPr>
            <w:r w:rsidRPr="00BD102B">
              <w:rPr>
                <w:rFonts w:cs="Calibri"/>
              </w:rPr>
              <w:t>SCP 31 - £</w:t>
            </w:r>
            <w:r w:rsidR="00A861CB">
              <w:rPr>
                <w:rFonts w:cs="Calibri"/>
              </w:rPr>
              <w:t>4</w:t>
            </w:r>
            <w:r w:rsidR="00001403">
              <w:rPr>
                <w:rFonts w:cs="Calibri"/>
              </w:rPr>
              <w:t>1,771</w:t>
            </w:r>
          </w:p>
          <w:p w14:paraId="3173F2B3" w14:textId="57383272" w:rsidR="00741E7B" w:rsidRPr="00BD102B" w:rsidRDefault="00741E7B" w:rsidP="00EE78CE">
            <w:pPr>
              <w:jc w:val="both"/>
              <w:rPr>
                <w:rFonts w:cs="Calibri"/>
              </w:rPr>
            </w:pPr>
            <w:r w:rsidRPr="00BD102B">
              <w:rPr>
                <w:rFonts w:cs="Calibri"/>
              </w:rPr>
              <w:t xml:space="preserve">SCP 32 - </w:t>
            </w:r>
            <w:r w:rsidR="00FF61A3">
              <w:rPr>
                <w:rFonts w:cs="Calibri"/>
              </w:rPr>
              <w:t>£</w:t>
            </w:r>
            <w:r w:rsidR="00001403">
              <w:rPr>
                <w:rFonts w:cs="Calibri"/>
              </w:rPr>
              <w:t>42,839</w:t>
            </w:r>
          </w:p>
          <w:p w14:paraId="4832991D" w14:textId="27BD9235" w:rsidR="00741E7B" w:rsidRDefault="00741E7B" w:rsidP="00EE78CE">
            <w:pPr>
              <w:jc w:val="both"/>
              <w:rPr>
                <w:rFonts w:cs="Calibri"/>
              </w:rPr>
            </w:pPr>
          </w:p>
        </w:tc>
        <w:tc>
          <w:tcPr>
            <w:tcW w:w="3298" w:type="pct"/>
          </w:tcPr>
          <w:p w14:paraId="5828D070" w14:textId="7CCD3325" w:rsidR="00741E7B" w:rsidRDefault="00741E7B" w:rsidP="00A60416">
            <w:pPr>
              <w:jc w:val="both"/>
              <w:rPr>
                <w:rFonts w:cs="Calibri"/>
              </w:rPr>
            </w:pPr>
            <w:r>
              <w:rPr>
                <w:rFonts w:cs="Calibri"/>
              </w:rPr>
              <w:t>Social Workers will now be consolidating their practice, exercising higher quality judgements, in situations of increasing complexity, risk, uncertainty and challenge</w:t>
            </w:r>
            <w:r w:rsidR="00DB0285">
              <w:rPr>
                <w:rFonts w:cs="Calibri"/>
              </w:rPr>
              <w:t xml:space="preserve">. </w:t>
            </w:r>
            <w:r>
              <w:rPr>
                <w:rFonts w:cs="Calibri"/>
              </w:rPr>
              <w:t>Through growing understanding, they expect and anticipate, but do not pre-judge the issues that may develop</w:t>
            </w:r>
            <w:r w:rsidR="00DB0285">
              <w:rPr>
                <w:rFonts w:cs="Calibri"/>
              </w:rPr>
              <w:t xml:space="preserve">. </w:t>
            </w:r>
          </w:p>
          <w:p w14:paraId="30D14FE6" w14:textId="77777777" w:rsidR="00741E7B" w:rsidRDefault="00741E7B" w:rsidP="00A60416">
            <w:pPr>
              <w:jc w:val="both"/>
              <w:rPr>
                <w:rFonts w:cs="Calibri"/>
              </w:rPr>
            </w:pPr>
          </w:p>
          <w:p w14:paraId="68F30404" w14:textId="18292C6C" w:rsidR="00741E7B" w:rsidRDefault="00741E7B" w:rsidP="00A60416">
            <w:pPr>
              <w:jc w:val="both"/>
              <w:rPr>
                <w:rFonts w:cs="Calibri"/>
              </w:rPr>
            </w:pPr>
            <w:r>
              <w:rPr>
                <w:rFonts w:cs="Calibri"/>
              </w:rPr>
              <w:t>They will have greater confidence and independence (whilst accessing support where needed</w:t>
            </w:r>
            <w:r w:rsidR="00DB0285">
              <w:rPr>
                <w:rFonts w:cs="Calibri"/>
              </w:rPr>
              <w:t>) and</w:t>
            </w:r>
            <w:r>
              <w:rPr>
                <w:rFonts w:cs="Calibri"/>
              </w:rPr>
              <w:t xml:space="preserve"> use their initiative to broaden their repertoire of responses; they have expertise in one or more areas of practice, be familiar with local resource networks and be recognised by peers as a source of reliable knowledge and advice.</w:t>
            </w:r>
          </w:p>
          <w:p w14:paraId="4DEE0902" w14:textId="77777777" w:rsidR="00741E7B" w:rsidRDefault="00741E7B" w:rsidP="00A60416">
            <w:pPr>
              <w:jc w:val="both"/>
              <w:rPr>
                <w:rFonts w:cs="Calibri"/>
              </w:rPr>
            </w:pPr>
          </w:p>
          <w:p w14:paraId="3FDC7FB9" w14:textId="55A377A5" w:rsidR="00741E7B" w:rsidRDefault="00741E7B" w:rsidP="00EB35E2">
            <w:pPr>
              <w:jc w:val="both"/>
              <w:rPr>
                <w:rFonts w:cs="Calibri"/>
              </w:rPr>
            </w:pPr>
            <w:r>
              <w:rPr>
                <w:rFonts w:cs="Calibri"/>
              </w:rPr>
              <w:t>Social Workers wishing to progress through the Bar to a Level 3 Social Worker must have completed 2 years of practice post ASYE and be supported by their Practice Manager</w:t>
            </w:r>
            <w:r w:rsidR="00DB0285">
              <w:rPr>
                <w:rFonts w:cs="Calibri"/>
              </w:rPr>
              <w:t xml:space="preserve">. </w:t>
            </w:r>
            <w:r>
              <w:rPr>
                <w:rFonts w:cs="Calibri"/>
              </w:rPr>
              <w:t>They will complete the Progression Portfolio, which will include an audit, and a critical reflection on their development</w:t>
            </w:r>
            <w:r w:rsidR="00DB0285">
              <w:rPr>
                <w:rFonts w:cs="Calibri"/>
              </w:rPr>
              <w:t xml:space="preserve">. </w:t>
            </w:r>
            <w:r>
              <w:rPr>
                <w:rFonts w:cs="Calibri"/>
              </w:rPr>
              <w:t xml:space="preserve">Both Practice Manager and Service Manager will provide written support that the </w:t>
            </w:r>
            <w:r w:rsidR="00DA296F">
              <w:rPr>
                <w:rFonts w:cs="Calibri"/>
              </w:rPr>
              <w:t>S</w:t>
            </w:r>
            <w:r>
              <w:rPr>
                <w:rFonts w:cs="Calibri"/>
              </w:rPr>
              <w:t xml:space="preserve">ocial </w:t>
            </w:r>
            <w:r w:rsidR="00DA296F">
              <w:rPr>
                <w:rFonts w:cs="Calibri"/>
              </w:rPr>
              <w:t>W</w:t>
            </w:r>
            <w:r>
              <w:rPr>
                <w:rFonts w:cs="Calibri"/>
              </w:rPr>
              <w:t xml:space="preserve">orker is working at this </w:t>
            </w:r>
            <w:proofErr w:type="gramStart"/>
            <w:r>
              <w:rPr>
                <w:rFonts w:cs="Calibri"/>
              </w:rPr>
              <w:t>level</w:t>
            </w:r>
            <w:proofErr w:type="gramEnd"/>
            <w:r>
              <w:rPr>
                <w:rFonts w:cs="Calibri"/>
              </w:rPr>
              <w:t xml:space="preserve"> and this will be included in the </w:t>
            </w:r>
            <w:r w:rsidR="00DA296F">
              <w:rPr>
                <w:rFonts w:cs="Calibri"/>
              </w:rPr>
              <w:t>S</w:t>
            </w:r>
            <w:r>
              <w:rPr>
                <w:rFonts w:cs="Calibri"/>
              </w:rPr>
              <w:t xml:space="preserve">ocial </w:t>
            </w:r>
            <w:r w:rsidR="00DA296F">
              <w:rPr>
                <w:rFonts w:cs="Calibri"/>
              </w:rPr>
              <w:t>W</w:t>
            </w:r>
            <w:r>
              <w:rPr>
                <w:rFonts w:cs="Calibri"/>
              </w:rPr>
              <w:t>orker’s submission to Progression Panel</w:t>
            </w:r>
            <w:r w:rsidR="00DB0285">
              <w:rPr>
                <w:rFonts w:cs="Calibri"/>
              </w:rPr>
              <w:t xml:space="preserve">. </w:t>
            </w:r>
            <w:r>
              <w:rPr>
                <w:rFonts w:cs="Calibri"/>
              </w:rPr>
              <w:t>This panel will include a Service Manager and the Principal Social Worker</w:t>
            </w:r>
            <w:r w:rsidR="00DB0285">
              <w:rPr>
                <w:rFonts w:cs="Calibri"/>
              </w:rPr>
              <w:t xml:space="preserve">. </w:t>
            </w:r>
            <w:r>
              <w:rPr>
                <w:rFonts w:cs="Calibri"/>
              </w:rPr>
              <w:t>The Panel will form a view and make an endorsement</w:t>
            </w:r>
            <w:r w:rsidR="00DB0285">
              <w:rPr>
                <w:rFonts w:cs="Calibri"/>
              </w:rPr>
              <w:t xml:space="preserve">. </w:t>
            </w:r>
            <w:r>
              <w:rPr>
                <w:rFonts w:cs="Calibri"/>
              </w:rPr>
              <w:t>The Social Worker will be eligible to pass through the Bar point.</w:t>
            </w:r>
          </w:p>
        </w:tc>
      </w:tr>
      <w:tr w:rsidR="00741E7B" w14:paraId="1E2FCCD7" w14:textId="77777777" w:rsidTr="00741E7B">
        <w:tc>
          <w:tcPr>
            <w:tcW w:w="460" w:type="pct"/>
          </w:tcPr>
          <w:p w14:paraId="2B7B5350" w14:textId="77777777" w:rsidR="00741E7B" w:rsidRDefault="00741E7B" w:rsidP="00AF7F19">
            <w:pPr>
              <w:jc w:val="both"/>
              <w:rPr>
                <w:rFonts w:cs="Calibri"/>
              </w:rPr>
            </w:pPr>
            <w:r>
              <w:rPr>
                <w:rFonts w:cs="Calibri"/>
              </w:rPr>
              <w:t>Level 3 Social Worker</w:t>
            </w:r>
          </w:p>
        </w:tc>
        <w:tc>
          <w:tcPr>
            <w:tcW w:w="609" w:type="pct"/>
          </w:tcPr>
          <w:p w14:paraId="4CBC068E" w14:textId="77777777" w:rsidR="00E5185A" w:rsidRDefault="00E5185A" w:rsidP="00E5185A">
            <w:pPr>
              <w:jc w:val="both"/>
              <w:rPr>
                <w:rFonts w:cs="Calibri"/>
              </w:rPr>
            </w:pPr>
            <w:r>
              <w:rPr>
                <w:rFonts w:cs="Calibri"/>
              </w:rPr>
              <w:t>Band 7</w:t>
            </w:r>
          </w:p>
          <w:p w14:paraId="645463BB" w14:textId="77777777" w:rsidR="00E5185A" w:rsidRDefault="00E5185A" w:rsidP="00E5185A">
            <w:pPr>
              <w:jc w:val="both"/>
              <w:rPr>
                <w:rFonts w:cs="Calibri"/>
              </w:rPr>
            </w:pPr>
            <w:r>
              <w:rPr>
                <w:rFonts w:cs="Calibri"/>
              </w:rPr>
              <w:t>SCP  31 - 34 (Bar at 32)</w:t>
            </w:r>
          </w:p>
          <w:p w14:paraId="1482D73A" w14:textId="77777777" w:rsidR="00E5185A" w:rsidRDefault="00E5185A" w:rsidP="00E5185A">
            <w:pPr>
              <w:jc w:val="both"/>
              <w:rPr>
                <w:rFonts w:cs="Calibri"/>
              </w:rPr>
            </w:pPr>
          </w:p>
          <w:p w14:paraId="7A877AD3" w14:textId="1EAB5C28" w:rsidR="00E5185A" w:rsidRDefault="00E5185A" w:rsidP="00E5185A">
            <w:pPr>
              <w:jc w:val="both"/>
              <w:rPr>
                <w:rFonts w:cs="Calibri"/>
              </w:rPr>
            </w:pPr>
            <w:r>
              <w:rPr>
                <w:rFonts w:cs="Calibri"/>
              </w:rPr>
              <w:t>SCP 31 - £</w:t>
            </w:r>
            <w:r w:rsidR="00A861CB">
              <w:rPr>
                <w:rFonts w:cs="Calibri"/>
              </w:rPr>
              <w:t>4</w:t>
            </w:r>
            <w:r w:rsidR="00001403">
              <w:rPr>
                <w:rFonts w:cs="Calibri"/>
              </w:rPr>
              <w:t>1,771</w:t>
            </w:r>
          </w:p>
          <w:p w14:paraId="3A7FD7AE" w14:textId="5D1496E7" w:rsidR="00E5185A" w:rsidRDefault="00E5185A" w:rsidP="00E5185A">
            <w:pPr>
              <w:jc w:val="both"/>
              <w:rPr>
                <w:rFonts w:cs="Calibri"/>
              </w:rPr>
            </w:pPr>
            <w:r>
              <w:rPr>
                <w:rFonts w:cs="Calibri"/>
              </w:rPr>
              <w:t>SCP 32 - £</w:t>
            </w:r>
            <w:r w:rsidR="00FF61A3">
              <w:rPr>
                <w:rFonts w:cs="Calibri"/>
              </w:rPr>
              <w:t>4</w:t>
            </w:r>
            <w:r w:rsidR="00001403">
              <w:rPr>
                <w:rFonts w:cs="Calibri"/>
              </w:rPr>
              <w:t>2,839</w:t>
            </w:r>
          </w:p>
          <w:p w14:paraId="5581FEC2" w14:textId="77777777" w:rsidR="00E5185A" w:rsidRDefault="00E5185A" w:rsidP="00E5185A">
            <w:pPr>
              <w:jc w:val="both"/>
              <w:rPr>
                <w:rFonts w:cs="Calibri"/>
              </w:rPr>
            </w:pPr>
          </w:p>
          <w:p w14:paraId="77173C6E" w14:textId="097D8C46" w:rsidR="00E5185A" w:rsidRDefault="00E5185A" w:rsidP="00E5185A">
            <w:pPr>
              <w:jc w:val="both"/>
              <w:rPr>
                <w:rFonts w:cs="Calibri"/>
              </w:rPr>
            </w:pPr>
            <w:r>
              <w:rPr>
                <w:rFonts w:cs="Calibri"/>
              </w:rPr>
              <w:t>SCP 33 - £</w:t>
            </w:r>
            <w:r w:rsidR="00A861CB">
              <w:rPr>
                <w:rFonts w:cs="Calibri"/>
              </w:rPr>
              <w:t>4</w:t>
            </w:r>
            <w:r w:rsidR="00001403">
              <w:rPr>
                <w:rFonts w:cs="Calibri"/>
              </w:rPr>
              <w:t>4,075</w:t>
            </w:r>
          </w:p>
          <w:p w14:paraId="51762DA3" w14:textId="0B1B31AF" w:rsidR="00E5185A" w:rsidRDefault="00E5185A" w:rsidP="00E5185A">
            <w:pPr>
              <w:jc w:val="both"/>
              <w:rPr>
                <w:rFonts w:cs="Calibri"/>
              </w:rPr>
            </w:pPr>
            <w:r>
              <w:rPr>
                <w:rFonts w:cs="Calibri"/>
              </w:rPr>
              <w:t>SCP 34 - £4</w:t>
            </w:r>
            <w:r w:rsidR="00001403">
              <w:rPr>
                <w:rFonts w:cs="Calibri"/>
              </w:rPr>
              <w:t>5,091</w:t>
            </w:r>
          </w:p>
          <w:p w14:paraId="56212090" w14:textId="7C96C61A" w:rsidR="005C5DAA" w:rsidRPr="00AC0C62" w:rsidRDefault="00AC0C62" w:rsidP="005C5DAA">
            <w:pPr>
              <w:rPr>
                <w:rFonts w:cs="Calibri"/>
              </w:rPr>
            </w:pPr>
            <w:r w:rsidRPr="00AC0C62">
              <w:rPr>
                <w:rFonts w:cs="Calibri"/>
              </w:rPr>
              <w:lastRenderedPageBreak/>
              <w:t>C</w:t>
            </w:r>
            <w:r w:rsidR="005C5DAA" w:rsidRPr="00AC0C62">
              <w:rPr>
                <w:rFonts w:cs="Calibri"/>
              </w:rPr>
              <w:t xml:space="preserve">ompletion </w:t>
            </w:r>
            <w:proofErr w:type="gramStart"/>
            <w:r w:rsidR="005C5DAA" w:rsidRPr="00AC0C62">
              <w:rPr>
                <w:rFonts w:cs="Calibri"/>
              </w:rPr>
              <w:t>of  Practice</w:t>
            </w:r>
            <w:proofErr w:type="gramEnd"/>
            <w:r w:rsidR="005C5DAA" w:rsidRPr="00AC0C62">
              <w:rPr>
                <w:rFonts w:cs="Calibri"/>
              </w:rPr>
              <w:t xml:space="preserve"> Educators Award:</w:t>
            </w:r>
          </w:p>
          <w:p w14:paraId="7BC1C2DA" w14:textId="77777777" w:rsidR="005C5DAA" w:rsidRPr="00AC0C62" w:rsidRDefault="005C5DAA" w:rsidP="005C5DAA">
            <w:pPr>
              <w:rPr>
                <w:rFonts w:cs="Calibri"/>
              </w:rPr>
            </w:pPr>
          </w:p>
          <w:p w14:paraId="0A989CAB" w14:textId="108585C6" w:rsidR="005C5DAA" w:rsidRPr="00AC0C62" w:rsidRDefault="005C5DAA" w:rsidP="005C5DAA">
            <w:pPr>
              <w:rPr>
                <w:rFonts w:cs="Calibri"/>
              </w:rPr>
            </w:pPr>
            <w:r w:rsidRPr="00AC0C62">
              <w:rPr>
                <w:rFonts w:cs="Calibri"/>
              </w:rPr>
              <w:t>Stage 1 – SCP 33</w:t>
            </w:r>
          </w:p>
          <w:p w14:paraId="2E66DA9B" w14:textId="535D283E" w:rsidR="005C5DAA" w:rsidRPr="00080614" w:rsidRDefault="005C5DAA" w:rsidP="005C5DAA">
            <w:pPr>
              <w:rPr>
                <w:rFonts w:cs="Calibri"/>
                <w:color w:val="FF0000"/>
              </w:rPr>
            </w:pPr>
            <w:r w:rsidRPr="00AC0C62">
              <w:rPr>
                <w:rFonts w:cs="Calibri"/>
              </w:rPr>
              <w:t>Stage 2 – SCP 34</w:t>
            </w:r>
          </w:p>
        </w:tc>
        <w:tc>
          <w:tcPr>
            <w:tcW w:w="633" w:type="pct"/>
          </w:tcPr>
          <w:p w14:paraId="3537E3FA" w14:textId="5B2ED323" w:rsidR="00741E7B" w:rsidRPr="00BD102B" w:rsidRDefault="00741E7B" w:rsidP="00AF7F19">
            <w:pPr>
              <w:jc w:val="both"/>
              <w:rPr>
                <w:rFonts w:cs="Calibri"/>
              </w:rPr>
            </w:pPr>
            <w:r w:rsidRPr="00BD102B">
              <w:rPr>
                <w:rFonts w:cs="Calibri"/>
              </w:rPr>
              <w:lastRenderedPageBreak/>
              <w:t>Band 7/8</w:t>
            </w:r>
          </w:p>
          <w:p w14:paraId="3C31C556" w14:textId="78BF20C5" w:rsidR="00741E7B" w:rsidRPr="00BD102B" w:rsidRDefault="00741E7B" w:rsidP="00AF7F19">
            <w:pPr>
              <w:jc w:val="both"/>
              <w:rPr>
                <w:rFonts w:cs="Calibri"/>
              </w:rPr>
            </w:pPr>
            <w:r w:rsidRPr="00BD102B">
              <w:rPr>
                <w:rFonts w:cs="Calibri"/>
              </w:rPr>
              <w:t>SCP  3</w:t>
            </w:r>
            <w:r w:rsidR="0021177F" w:rsidRPr="00BD102B">
              <w:rPr>
                <w:rFonts w:cs="Calibri"/>
              </w:rPr>
              <w:t>3</w:t>
            </w:r>
            <w:r w:rsidRPr="00BD102B">
              <w:rPr>
                <w:rFonts w:cs="Calibri"/>
              </w:rPr>
              <w:t xml:space="preserve"> - 3</w:t>
            </w:r>
            <w:r w:rsidR="0021177F" w:rsidRPr="00BD102B">
              <w:rPr>
                <w:rFonts w:cs="Calibri"/>
              </w:rPr>
              <w:t>6</w:t>
            </w:r>
            <w:r w:rsidRPr="00BD102B">
              <w:rPr>
                <w:rFonts w:cs="Calibri"/>
              </w:rPr>
              <w:t xml:space="preserve"> (Bar at 3</w:t>
            </w:r>
            <w:r w:rsidR="0021177F" w:rsidRPr="00BD102B">
              <w:rPr>
                <w:rFonts w:cs="Calibri"/>
              </w:rPr>
              <w:t>4</w:t>
            </w:r>
            <w:r w:rsidRPr="00BD102B">
              <w:rPr>
                <w:rFonts w:cs="Calibri"/>
              </w:rPr>
              <w:t>)</w:t>
            </w:r>
          </w:p>
          <w:p w14:paraId="57591B5A" w14:textId="77777777" w:rsidR="0021177F" w:rsidRPr="00BD102B" w:rsidRDefault="0021177F" w:rsidP="00AF7F19">
            <w:pPr>
              <w:jc w:val="both"/>
              <w:rPr>
                <w:rFonts w:cs="Calibri"/>
              </w:rPr>
            </w:pPr>
          </w:p>
          <w:p w14:paraId="5C6C5413" w14:textId="6FBA5431" w:rsidR="00741E7B" w:rsidRPr="00BD102B" w:rsidRDefault="0021177F" w:rsidP="00AF7F19">
            <w:pPr>
              <w:jc w:val="both"/>
              <w:rPr>
                <w:rFonts w:cs="Calibri"/>
              </w:rPr>
            </w:pPr>
            <w:r w:rsidRPr="00BD102B">
              <w:rPr>
                <w:rFonts w:cs="Calibri"/>
              </w:rPr>
              <w:t>SCP 33 - £</w:t>
            </w:r>
            <w:r w:rsidR="00FF61A3">
              <w:rPr>
                <w:rFonts w:cs="Calibri"/>
              </w:rPr>
              <w:t>4</w:t>
            </w:r>
            <w:r w:rsidR="00001403">
              <w:rPr>
                <w:rFonts w:cs="Calibri"/>
              </w:rPr>
              <w:t>4,075</w:t>
            </w:r>
          </w:p>
          <w:p w14:paraId="42E242F4" w14:textId="060EB24E" w:rsidR="00741E7B" w:rsidRPr="00BD102B" w:rsidRDefault="00741E7B" w:rsidP="00AF7F19">
            <w:pPr>
              <w:jc w:val="both"/>
              <w:rPr>
                <w:rFonts w:cs="Calibri"/>
              </w:rPr>
            </w:pPr>
            <w:r w:rsidRPr="00BD102B">
              <w:rPr>
                <w:rFonts w:cs="Calibri"/>
              </w:rPr>
              <w:t>SCP 34 - £</w:t>
            </w:r>
            <w:r w:rsidR="00A861CB">
              <w:rPr>
                <w:rFonts w:cs="Calibri"/>
              </w:rPr>
              <w:t>4</w:t>
            </w:r>
            <w:r w:rsidR="00001403">
              <w:rPr>
                <w:rFonts w:cs="Calibri"/>
              </w:rPr>
              <w:t>5,091</w:t>
            </w:r>
          </w:p>
          <w:p w14:paraId="578F695C" w14:textId="77777777" w:rsidR="0021177F" w:rsidRPr="00BD102B" w:rsidRDefault="0021177F" w:rsidP="00AF7F19">
            <w:pPr>
              <w:jc w:val="both"/>
              <w:rPr>
                <w:rFonts w:cs="Calibri"/>
              </w:rPr>
            </w:pPr>
          </w:p>
          <w:p w14:paraId="7D2F739D" w14:textId="523EDF82" w:rsidR="00741E7B" w:rsidRPr="00BD102B" w:rsidRDefault="00741E7B" w:rsidP="00AF7F19">
            <w:pPr>
              <w:jc w:val="both"/>
              <w:rPr>
                <w:rFonts w:cs="Calibri"/>
              </w:rPr>
            </w:pPr>
            <w:r w:rsidRPr="00BD102B">
              <w:rPr>
                <w:rFonts w:cs="Calibri"/>
              </w:rPr>
              <w:t>SCP 35 - £4</w:t>
            </w:r>
            <w:r w:rsidR="00001403">
              <w:rPr>
                <w:rFonts w:cs="Calibri"/>
              </w:rPr>
              <w:t>6,142</w:t>
            </w:r>
          </w:p>
          <w:p w14:paraId="20733A3C" w14:textId="24A6EEA8" w:rsidR="00741E7B" w:rsidRPr="00BD102B" w:rsidRDefault="00741E7B" w:rsidP="00AF7F19">
            <w:pPr>
              <w:jc w:val="both"/>
              <w:rPr>
                <w:rFonts w:cs="Calibri"/>
              </w:rPr>
            </w:pPr>
            <w:r w:rsidRPr="00BD102B">
              <w:rPr>
                <w:rFonts w:cs="Calibri"/>
              </w:rPr>
              <w:t>SCP 36 - £</w:t>
            </w:r>
            <w:r w:rsidR="00001403">
              <w:rPr>
                <w:rFonts w:cs="Calibri"/>
              </w:rPr>
              <w:t>47,181</w:t>
            </w:r>
          </w:p>
          <w:p w14:paraId="3D265882" w14:textId="77777777" w:rsidR="00DA444E" w:rsidRPr="00BD102B" w:rsidRDefault="00DA444E" w:rsidP="00DA444E">
            <w:pPr>
              <w:rPr>
                <w:rFonts w:cs="Calibri"/>
              </w:rPr>
            </w:pPr>
            <w:r w:rsidRPr="00BD102B">
              <w:rPr>
                <w:rFonts w:cs="Calibri"/>
              </w:rPr>
              <w:lastRenderedPageBreak/>
              <w:t xml:space="preserve">Completion </w:t>
            </w:r>
            <w:proofErr w:type="gramStart"/>
            <w:r w:rsidRPr="00BD102B">
              <w:rPr>
                <w:rFonts w:cs="Calibri"/>
              </w:rPr>
              <w:t>of  Practice</w:t>
            </w:r>
            <w:proofErr w:type="gramEnd"/>
            <w:r w:rsidRPr="00BD102B">
              <w:rPr>
                <w:rFonts w:cs="Calibri"/>
              </w:rPr>
              <w:t xml:space="preserve"> Educators Award:</w:t>
            </w:r>
          </w:p>
          <w:p w14:paraId="031E3B76" w14:textId="77777777" w:rsidR="00DA444E" w:rsidRPr="00BD102B" w:rsidRDefault="00DA444E" w:rsidP="00DA444E">
            <w:pPr>
              <w:rPr>
                <w:rFonts w:cs="Calibri"/>
              </w:rPr>
            </w:pPr>
          </w:p>
          <w:p w14:paraId="39DBD53D" w14:textId="0D7FD52A" w:rsidR="00DA444E" w:rsidRPr="00BD102B" w:rsidRDefault="00DA444E" w:rsidP="00DA444E">
            <w:pPr>
              <w:rPr>
                <w:rFonts w:cs="Calibri"/>
              </w:rPr>
            </w:pPr>
            <w:r w:rsidRPr="00BD102B">
              <w:rPr>
                <w:rFonts w:cs="Calibri"/>
              </w:rPr>
              <w:t>Stage 1 – SCP 35</w:t>
            </w:r>
          </w:p>
          <w:p w14:paraId="753CC4CD" w14:textId="058A98D1" w:rsidR="00741E7B" w:rsidRPr="00BD102B" w:rsidRDefault="00DA444E" w:rsidP="007A6E7D">
            <w:pPr>
              <w:jc w:val="both"/>
              <w:rPr>
                <w:rFonts w:cs="Calibri"/>
              </w:rPr>
            </w:pPr>
            <w:r w:rsidRPr="00BD102B">
              <w:rPr>
                <w:rFonts w:cs="Calibri"/>
              </w:rPr>
              <w:t>Stage 2 – SCP 36</w:t>
            </w:r>
          </w:p>
        </w:tc>
        <w:tc>
          <w:tcPr>
            <w:tcW w:w="3298" w:type="pct"/>
          </w:tcPr>
          <w:p w14:paraId="3756D9CB" w14:textId="4A2431CC" w:rsidR="00741E7B" w:rsidRDefault="00741E7B" w:rsidP="00752F83">
            <w:pPr>
              <w:jc w:val="both"/>
              <w:rPr>
                <w:rFonts w:cs="Calibri"/>
              </w:rPr>
            </w:pPr>
            <w:r>
              <w:rPr>
                <w:rFonts w:cs="Calibri"/>
              </w:rPr>
              <w:lastRenderedPageBreak/>
              <w:t xml:space="preserve">Experienced </w:t>
            </w:r>
            <w:r w:rsidR="00DA296F">
              <w:rPr>
                <w:rFonts w:cs="Calibri"/>
              </w:rPr>
              <w:t>S</w:t>
            </w:r>
            <w:r>
              <w:rPr>
                <w:rFonts w:cs="Calibri"/>
              </w:rPr>
              <w:t xml:space="preserve">ocial </w:t>
            </w:r>
            <w:r w:rsidR="00DA296F">
              <w:rPr>
                <w:rFonts w:cs="Calibri"/>
              </w:rPr>
              <w:t>W</w:t>
            </w:r>
            <w:r>
              <w:rPr>
                <w:rFonts w:cs="Calibri"/>
              </w:rPr>
              <w:t>orkers are more autonomous in their role</w:t>
            </w:r>
            <w:r w:rsidR="00DB0285">
              <w:rPr>
                <w:rFonts w:cs="Calibri"/>
              </w:rPr>
              <w:t xml:space="preserve">. </w:t>
            </w:r>
            <w:r>
              <w:rPr>
                <w:rFonts w:cs="Calibri"/>
              </w:rPr>
              <w:t>They demonstrate expert and effective practice in complex situations, assessing and managing higher levels of risk, striking a balance between support and control, liaising with a wide range of professionals, including more senior levels</w:t>
            </w:r>
            <w:r w:rsidR="00DB0285">
              <w:rPr>
                <w:rFonts w:cs="Calibri"/>
              </w:rPr>
              <w:t xml:space="preserve">. </w:t>
            </w:r>
            <w:r>
              <w:rPr>
                <w:rFonts w:cs="Calibri"/>
              </w:rPr>
              <w:t>They manage complex caseloads and offer expert opinion within the organisation and to others.</w:t>
            </w:r>
          </w:p>
          <w:p w14:paraId="19EE1B30" w14:textId="77777777" w:rsidR="00741E7B" w:rsidRDefault="00741E7B" w:rsidP="00752F83">
            <w:pPr>
              <w:jc w:val="both"/>
              <w:rPr>
                <w:rFonts w:cs="Calibri"/>
              </w:rPr>
            </w:pPr>
          </w:p>
          <w:p w14:paraId="5E95BD21" w14:textId="55FC4E52" w:rsidR="00741E7B" w:rsidRDefault="00741E7B" w:rsidP="00752F83">
            <w:pPr>
              <w:jc w:val="both"/>
              <w:rPr>
                <w:rFonts w:cs="Calibri"/>
              </w:rPr>
            </w:pPr>
            <w:r>
              <w:rPr>
                <w:rFonts w:cs="Calibri"/>
              </w:rPr>
              <w:t>They chair a range of meetings, offer expert support to case conferences, and produce high quality assessments and reports for a range of functions</w:t>
            </w:r>
            <w:r w:rsidR="00DB0285">
              <w:rPr>
                <w:rFonts w:cs="Calibri"/>
              </w:rPr>
              <w:t xml:space="preserve">. </w:t>
            </w:r>
            <w:r>
              <w:rPr>
                <w:rFonts w:cs="Calibri"/>
              </w:rPr>
              <w:t>They model good practice, setting expectations for others</w:t>
            </w:r>
            <w:r w:rsidR="00DB0285">
              <w:rPr>
                <w:rFonts w:cs="Calibri"/>
              </w:rPr>
              <w:t xml:space="preserve">. </w:t>
            </w:r>
            <w:r>
              <w:rPr>
                <w:rFonts w:cs="Calibri"/>
              </w:rPr>
              <w:t>They start to take responsibility and are accountable for the practice of others, mentoring newly qualified workers, and supervision of the work of junior staff</w:t>
            </w:r>
            <w:r w:rsidR="00DB0285">
              <w:rPr>
                <w:rFonts w:cs="Calibri"/>
              </w:rPr>
              <w:t xml:space="preserve">. </w:t>
            </w:r>
          </w:p>
          <w:p w14:paraId="318579C6" w14:textId="77777777" w:rsidR="00741E7B" w:rsidRDefault="00741E7B" w:rsidP="00752F83">
            <w:pPr>
              <w:jc w:val="both"/>
              <w:rPr>
                <w:rFonts w:cs="Calibri"/>
              </w:rPr>
            </w:pPr>
          </w:p>
          <w:p w14:paraId="689D7226" w14:textId="254183E7" w:rsidR="00741E7B" w:rsidRDefault="00741E7B" w:rsidP="00752F83">
            <w:pPr>
              <w:jc w:val="both"/>
              <w:rPr>
                <w:rFonts w:cs="Calibri"/>
              </w:rPr>
            </w:pPr>
            <w:r>
              <w:rPr>
                <w:rFonts w:cs="Calibri"/>
              </w:rPr>
              <w:t xml:space="preserve">Once having progressed through the bar, </w:t>
            </w:r>
            <w:r w:rsidR="00DA296F">
              <w:rPr>
                <w:rFonts w:cs="Calibri"/>
              </w:rPr>
              <w:t>S</w:t>
            </w:r>
            <w:r w:rsidR="00DB0285">
              <w:rPr>
                <w:rFonts w:cs="Calibri"/>
              </w:rPr>
              <w:t>ocial</w:t>
            </w:r>
            <w:r>
              <w:rPr>
                <w:rFonts w:cs="Calibri"/>
              </w:rPr>
              <w:t xml:space="preserve"> </w:t>
            </w:r>
            <w:r w:rsidR="00DA296F">
              <w:rPr>
                <w:rFonts w:cs="Calibri"/>
              </w:rPr>
              <w:t>W</w:t>
            </w:r>
            <w:r>
              <w:rPr>
                <w:rFonts w:cs="Calibri"/>
              </w:rPr>
              <w:t xml:space="preserve">orkers </w:t>
            </w:r>
            <w:proofErr w:type="gramStart"/>
            <w:r>
              <w:rPr>
                <w:rFonts w:cs="Calibri"/>
              </w:rPr>
              <w:t>have the opportunity to</w:t>
            </w:r>
            <w:proofErr w:type="gramEnd"/>
            <w:r>
              <w:rPr>
                <w:rFonts w:cs="Calibri"/>
              </w:rPr>
              <w:t xml:space="preserve"> access further SCP by demonstrating additional competence and capability through their practice and through completion of the following additional academic attainment.</w:t>
            </w:r>
          </w:p>
          <w:p w14:paraId="7B31181C" w14:textId="77777777" w:rsidR="00741E7B" w:rsidRDefault="00741E7B" w:rsidP="00752F83">
            <w:pPr>
              <w:jc w:val="both"/>
              <w:rPr>
                <w:rFonts w:cs="Calibri"/>
              </w:rPr>
            </w:pPr>
          </w:p>
          <w:p w14:paraId="5A418247" w14:textId="187966F7" w:rsidR="00741E7B" w:rsidRDefault="00741E7B" w:rsidP="00B7757A">
            <w:pPr>
              <w:jc w:val="both"/>
              <w:rPr>
                <w:rFonts w:cs="Calibri"/>
              </w:rPr>
            </w:pPr>
          </w:p>
        </w:tc>
      </w:tr>
      <w:tr w:rsidR="00741E7B" w14:paraId="1101FA2C" w14:textId="77777777" w:rsidTr="00741E7B">
        <w:tc>
          <w:tcPr>
            <w:tcW w:w="460" w:type="pct"/>
          </w:tcPr>
          <w:p w14:paraId="2AD20EED" w14:textId="77777777" w:rsidR="00741E7B" w:rsidRDefault="00741E7B" w:rsidP="00AF7F19">
            <w:pPr>
              <w:jc w:val="both"/>
              <w:rPr>
                <w:rFonts w:cs="Calibri"/>
              </w:rPr>
            </w:pPr>
            <w:r>
              <w:rPr>
                <w:rFonts w:cs="Calibri"/>
              </w:rPr>
              <w:lastRenderedPageBreak/>
              <w:t>Specialist Role</w:t>
            </w:r>
          </w:p>
        </w:tc>
        <w:tc>
          <w:tcPr>
            <w:tcW w:w="609" w:type="pct"/>
          </w:tcPr>
          <w:p w14:paraId="11638F66" w14:textId="77777777" w:rsidR="00D428C2" w:rsidRDefault="00D428C2" w:rsidP="00080614">
            <w:pPr>
              <w:jc w:val="both"/>
              <w:rPr>
                <w:rFonts w:cs="Calibri"/>
              </w:rPr>
            </w:pPr>
            <w:r>
              <w:rPr>
                <w:rFonts w:cs="Calibri"/>
              </w:rPr>
              <w:t>Band 7</w:t>
            </w:r>
          </w:p>
          <w:p w14:paraId="522A1BE5" w14:textId="76292044" w:rsidR="00741E7B" w:rsidRDefault="00E5185A" w:rsidP="00080614">
            <w:pPr>
              <w:jc w:val="both"/>
              <w:rPr>
                <w:rFonts w:cs="Calibri"/>
                <w:color w:val="FF0000"/>
              </w:rPr>
            </w:pPr>
            <w:r>
              <w:rPr>
                <w:rFonts w:cs="Calibri"/>
              </w:rPr>
              <w:t>SCP 34 - £4</w:t>
            </w:r>
            <w:r w:rsidR="00001403">
              <w:rPr>
                <w:rFonts w:cs="Calibri"/>
              </w:rPr>
              <w:t>5,091</w:t>
            </w:r>
          </w:p>
        </w:tc>
        <w:tc>
          <w:tcPr>
            <w:tcW w:w="633" w:type="pct"/>
          </w:tcPr>
          <w:p w14:paraId="57936420" w14:textId="3ADD2D92" w:rsidR="00741E7B" w:rsidRPr="00BD102B" w:rsidRDefault="00741E7B" w:rsidP="00080614">
            <w:pPr>
              <w:jc w:val="both"/>
              <w:rPr>
                <w:rFonts w:cs="Calibri"/>
              </w:rPr>
            </w:pPr>
            <w:r w:rsidRPr="00BD102B">
              <w:rPr>
                <w:rFonts w:cs="Calibri"/>
              </w:rPr>
              <w:t>Band 8</w:t>
            </w:r>
          </w:p>
          <w:p w14:paraId="6A6E32E9" w14:textId="272E35BF" w:rsidR="00A37BF3" w:rsidRPr="00BD102B" w:rsidRDefault="00A37BF3" w:rsidP="00A37BF3">
            <w:pPr>
              <w:jc w:val="both"/>
              <w:rPr>
                <w:rFonts w:cs="Calibri"/>
              </w:rPr>
            </w:pPr>
            <w:r w:rsidRPr="00BD102B">
              <w:rPr>
                <w:rFonts w:cs="Calibri"/>
              </w:rPr>
              <w:t>SCP 36 - £4</w:t>
            </w:r>
            <w:r w:rsidR="00001403">
              <w:rPr>
                <w:rFonts w:cs="Calibri"/>
              </w:rPr>
              <w:t>7,181</w:t>
            </w:r>
          </w:p>
          <w:p w14:paraId="41397D62" w14:textId="77777777" w:rsidR="00741E7B" w:rsidRPr="00BD102B" w:rsidRDefault="00741E7B" w:rsidP="00AF7F19">
            <w:pPr>
              <w:jc w:val="both"/>
              <w:rPr>
                <w:rFonts w:cs="Calibri"/>
              </w:rPr>
            </w:pPr>
          </w:p>
        </w:tc>
        <w:tc>
          <w:tcPr>
            <w:tcW w:w="3298" w:type="pct"/>
          </w:tcPr>
          <w:p w14:paraId="558BE481" w14:textId="7563BC8C" w:rsidR="00741E7B" w:rsidRDefault="00741E7B" w:rsidP="003B6383">
            <w:proofErr w:type="gramStart"/>
            <w:r>
              <w:rPr>
                <w:rFonts w:cs="Calibri"/>
              </w:rPr>
              <w:t>A number of</w:t>
            </w:r>
            <w:proofErr w:type="gramEnd"/>
            <w:r>
              <w:rPr>
                <w:rFonts w:cs="Calibri"/>
              </w:rPr>
              <w:t xml:space="preserve"> Specialist Roles are available which experienced </w:t>
            </w:r>
            <w:r w:rsidR="00DA296F">
              <w:rPr>
                <w:rFonts w:cs="Calibri"/>
              </w:rPr>
              <w:t>S</w:t>
            </w:r>
            <w:r>
              <w:rPr>
                <w:rFonts w:cs="Calibri"/>
              </w:rPr>
              <w:t xml:space="preserve">ocial </w:t>
            </w:r>
            <w:r w:rsidR="00DA296F">
              <w:rPr>
                <w:rFonts w:cs="Calibri"/>
              </w:rPr>
              <w:t>W</w:t>
            </w:r>
            <w:r>
              <w:rPr>
                <w:rFonts w:cs="Calibri"/>
              </w:rPr>
              <w:t xml:space="preserve">orkers </w:t>
            </w:r>
            <w:proofErr w:type="gramStart"/>
            <w:r>
              <w:rPr>
                <w:rFonts w:cs="Calibri"/>
              </w:rPr>
              <w:t>are able to</w:t>
            </w:r>
            <w:proofErr w:type="gramEnd"/>
            <w:r>
              <w:rPr>
                <w:rFonts w:cs="Calibri"/>
              </w:rPr>
              <w:t xml:space="preserve"> apply for when these are advertised.</w:t>
            </w:r>
            <w:r>
              <w:t xml:space="preserve"> The identified subjects for these roles are where a </w:t>
            </w:r>
            <w:r w:rsidR="00DA296F">
              <w:t>S</w:t>
            </w:r>
            <w:r>
              <w:t xml:space="preserve">ocial </w:t>
            </w:r>
            <w:r w:rsidR="00DA296F">
              <w:t>W</w:t>
            </w:r>
            <w:r>
              <w:t xml:space="preserve">orker can lead the way in areas of innovation and our approach. Each role will provide the practitioner with the opportunity to </w:t>
            </w:r>
            <w:proofErr w:type="gramStart"/>
            <w:r>
              <w:t>specialise</w:t>
            </w:r>
            <w:proofErr w:type="gramEnd"/>
            <w:r>
              <w:t xml:space="preserve"> and their case load will reflect that work, though not necessarily exclusively, to ensure they continue to develop holistically in other areas of practice. </w:t>
            </w:r>
          </w:p>
          <w:p w14:paraId="72CA02C6" w14:textId="77777777" w:rsidR="00741E7B" w:rsidRDefault="00741E7B" w:rsidP="003B6383"/>
          <w:p w14:paraId="4AD964EF" w14:textId="77777777" w:rsidR="00741E7B" w:rsidRDefault="00741E7B" w:rsidP="003B6383">
            <w:pPr>
              <w:rPr>
                <w:rFonts w:cs="Calibri"/>
              </w:rPr>
            </w:pPr>
            <w:proofErr w:type="gramStart"/>
            <w:r>
              <w:t>They  will</w:t>
            </w:r>
            <w:proofErr w:type="gramEnd"/>
            <w:r>
              <w:t xml:space="preserve"> be provided with the support and training to fulfil the role and will share their expertise with other practitioners. </w:t>
            </w:r>
          </w:p>
        </w:tc>
      </w:tr>
      <w:tr w:rsidR="00741E7B" w14:paraId="050690E4" w14:textId="77777777" w:rsidTr="00741E7B">
        <w:tc>
          <w:tcPr>
            <w:tcW w:w="460" w:type="pct"/>
          </w:tcPr>
          <w:p w14:paraId="13E71931" w14:textId="77777777" w:rsidR="00741E7B" w:rsidRDefault="00741E7B" w:rsidP="006A6830">
            <w:pPr>
              <w:jc w:val="both"/>
              <w:rPr>
                <w:rFonts w:cs="Calibri"/>
              </w:rPr>
            </w:pPr>
            <w:r>
              <w:rPr>
                <w:rFonts w:cs="Calibri"/>
              </w:rPr>
              <w:t xml:space="preserve">Senior Practitioner </w:t>
            </w:r>
          </w:p>
        </w:tc>
        <w:tc>
          <w:tcPr>
            <w:tcW w:w="609" w:type="pct"/>
          </w:tcPr>
          <w:p w14:paraId="6AD01BF6" w14:textId="77777777" w:rsidR="00D428C2" w:rsidRDefault="00D428C2" w:rsidP="00E5185A">
            <w:pPr>
              <w:jc w:val="both"/>
              <w:rPr>
                <w:rFonts w:cs="Calibri"/>
              </w:rPr>
            </w:pPr>
            <w:r>
              <w:rPr>
                <w:rFonts w:cs="Calibri"/>
              </w:rPr>
              <w:t>Band 8</w:t>
            </w:r>
          </w:p>
          <w:p w14:paraId="333C91C8" w14:textId="1A0898A3" w:rsidR="00E5185A" w:rsidRDefault="00E5185A" w:rsidP="00E5185A">
            <w:pPr>
              <w:jc w:val="both"/>
              <w:rPr>
                <w:rFonts w:cs="Calibri"/>
              </w:rPr>
            </w:pPr>
            <w:r>
              <w:rPr>
                <w:rFonts w:cs="Calibri"/>
              </w:rPr>
              <w:t>SCP 37 - £</w:t>
            </w:r>
            <w:r w:rsidR="00A861CB">
              <w:rPr>
                <w:rFonts w:cs="Calibri"/>
              </w:rPr>
              <w:t>4</w:t>
            </w:r>
            <w:r w:rsidR="00001403">
              <w:rPr>
                <w:rFonts w:cs="Calibri"/>
              </w:rPr>
              <w:t>8,226</w:t>
            </w:r>
          </w:p>
          <w:p w14:paraId="3AD887D6" w14:textId="77777777" w:rsidR="00741E7B" w:rsidRPr="00080614" w:rsidRDefault="00741E7B" w:rsidP="00A53900">
            <w:pPr>
              <w:jc w:val="both"/>
              <w:rPr>
                <w:rFonts w:cs="Calibri"/>
                <w:color w:val="FF0000"/>
              </w:rPr>
            </w:pPr>
          </w:p>
        </w:tc>
        <w:tc>
          <w:tcPr>
            <w:tcW w:w="633" w:type="pct"/>
          </w:tcPr>
          <w:p w14:paraId="23BE30EA" w14:textId="4D11F06F" w:rsidR="00741E7B" w:rsidRPr="00BD102B" w:rsidRDefault="00741E7B" w:rsidP="00A53900">
            <w:pPr>
              <w:jc w:val="both"/>
              <w:rPr>
                <w:rFonts w:cs="Calibri"/>
              </w:rPr>
            </w:pPr>
            <w:r w:rsidRPr="00BD102B">
              <w:rPr>
                <w:rFonts w:cs="Calibri"/>
              </w:rPr>
              <w:t xml:space="preserve">Band </w:t>
            </w:r>
            <w:r w:rsidR="00A37BF3" w:rsidRPr="00BD102B">
              <w:rPr>
                <w:rFonts w:cs="Calibri"/>
              </w:rPr>
              <w:t>8</w:t>
            </w:r>
          </w:p>
          <w:p w14:paraId="526738C1" w14:textId="5BC71830" w:rsidR="00741E7B" w:rsidRPr="00BD102B" w:rsidRDefault="00741E7B" w:rsidP="00A53900">
            <w:pPr>
              <w:jc w:val="both"/>
              <w:rPr>
                <w:rFonts w:cs="Calibri"/>
              </w:rPr>
            </w:pPr>
            <w:r w:rsidRPr="00BD102B">
              <w:rPr>
                <w:rFonts w:cs="Calibri"/>
              </w:rPr>
              <w:t xml:space="preserve">SCP </w:t>
            </w:r>
            <w:r w:rsidR="00A37BF3" w:rsidRPr="00BD102B">
              <w:rPr>
                <w:rFonts w:cs="Calibri"/>
              </w:rPr>
              <w:t>39</w:t>
            </w:r>
            <w:r w:rsidRPr="00BD102B">
              <w:rPr>
                <w:rFonts w:cs="Calibri"/>
              </w:rPr>
              <w:t xml:space="preserve"> - £</w:t>
            </w:r>
            <w:r w:rsidR="00001403">
              <w:rPr>
                <w:rFonts w:cs="Calibri"/>
              </w:rPr>
              <w:t>50,269</w:t>
            </w:r>
          </w:p>
          <w:p w14:paraId="5CF92358" w14:textId="77777777" w:rsidR="00741E7B" w:rsidRPr="00BD102B" w:rsidRDefault="00741E7B" w:rsidP="00A53900">
            <w:pPr>
              <w:jc w:val="both"/>
              <w:rPr>
                <w:rFonts w:cs="Calibri"/>
              </w:rPr>
            </w:pPr>
          </w:p>
          <w:p w14:paraId="5CCDE200" w14:textId="77777777" w:rsidR="00741E7B" w:rsidRPr="00BD102B" w:rsidRDefault="00741E7B" w:rsidP="006A6830">
            <w:pPr>
              <w:jc w:val="both"/>
              <w:rPr>
                <w:rFonts w:cs="Calibri"/>
              </w:rPr>
            </w:pPr>
          </w:p>
        </w:tc>
        <w:tc>
          <w:tcPr>
            <w:tcW w:w="3298" w:type="pct"/>
          </w:tcPr>
          <w:p w14:paraId="6163FD94" w14:textId="2CA8BED0" w:rsidR="00741E7B" w:rsidRDefault="00741E7B" w:rsidP="00752F83">
            <w:pPr>
              <w:jc w:val="both"/>
              <w:rPr>
                <w:rFonts w:cs="Calibri"/>
              </w:rPr>
            </w:pPr>
            <w:r>
              <w:rPr>
                <w:rFonts w:cs="Calibri"/>
              </w:rPr>
              <w:t>Senior Practitioners are responsible for developing and disseminating specialist practice, process and performance knowledge and skills within the team, providing specialist advice and guidance</w:t>
            </w:r>
            <w:r w:rsidR="00DB0285">
              <w:rPr>
                <w:rFonts w:cs="Calibri"/>
              </w:rPr>
              <w:t xml:space="preserve">. </w:t>
            </w:r>
            <w:r>
              <w:rPr>
                <w:rFonts w:cs="Calibri"/>
              </w:rPr>
              <w:t xml:space="preserve">They have a leading role to play in mentoring, motivating and inspiring our practitioners to deliver best practice. </w:t>
            </w:r>
          </w:p>
          <w:p w14:paraId="5403FFF7" w14:textId="77777777" w:rsidR="00741E7B" w:rsidRDefault="00741E7B" w:rsidP="00752F83">
            <w:pPr>
              <w:jc w:val="both"/>
              <w:rPr>
                <w:rFonts w:cs="Calibri"/>
              </w:rPr>
            </w:pPr>
          </w:p>
          <w:p w14:paraId="387F8178" w14:textId="77777777" w:rsidR="00741E7B" w:rsidRDefault="00741E7B" w:rsidP="00752F83">
            <w:pPr>
              <w:jc w:val="both"/>
              <w:rPr>
                <w:rFonts w:cs="Calibri"/>
              </w:rPr>
            </w:pPr>
            <w:r>
              <w:rPr>
                <w:rFonts w:cs="Calibri"/>
              </w:rPr>
              <w:t xml:space="preserve">It is expected that Senior Practitioners </w:t>
            </w:r>
            <w:proofErr w:type="gramStart"/>
            <w:r>
              <w:rPr>
                <w:rFonts w:cs="Calibri"/>
              </w:rPr>
              <w:t>are able to</w:t>
            </w:r>
            <w:proofErr w:type="gramEnd"/>
            <w:r>
              <w:rPr>
                <w:rFonts w:cs="Calibri"/>
              </w:rPr>
              <w:t xml:space="preserve"> demonstrate that they have undertaken further relevant PQ and CPD programmes such as Practice Educator, Supervision skills.</w:t>
            </w:r>
          </w:p>
          <w:p w14:paraId="0E96B12A" w14:textId="77777777" w:rsidR="00741E7B" w:rsidRDefault="00741E7B" w:rsidP="00752F83">
            <w:pPr>
              <w:jc w:val="both"/>
              <w:rPr>
                <w:rFonts w:cs="Calibri"/>
              </w:rPr>
            </w:pPr>
          </w:p>
          <w:p w14:paraId="46174032" w14:textId="66932301" w:rsidR="00741E7B" w:rsidRDefault="00741E7B" w:rsidP="00F17C7E">
            <w:pPr>
              <w:jc w:val="both"/>
              <w:rPr>
                <w:rFonts w:cs="Calibri"/>
              </w:rPr>
            </w:pPr>
            <w:r>
              <w:rPr>
                <w:rFonts w:cs="Calibri"/>
              </w:rPr>
              <w:t>Progression to a Senior Practitioner role is dependent on a vacant post being available and access to the vacancy is by application and recruitment selection only</w:t>
            </w:r>
            <w:r w:rsidR="00DB0285">
              <w:rPr>
                <w:rFonts w:cs="Calibri"/>
              </w:rPr>
              <w:t xml:space="preserve">. </w:t>
            </w:r>
          </w:p>
        </w:tc>
      </w:tr>
      <w:tr w:rsidR="00741E7B" w14:paraId="04CEE277" w14:textId="77777777" w:rsidTr="00741E7B">
        <w:tc>
          <w:tcPr>
            <w:tcW w:w="460" w:type="pct"/>
          </w:tcPr>
          <w:p w14:paraId="67F11C52" w14:textId="77777777" w:rsidR="00741E7B" w:rsidRDefault="00741E7B" w:rsidP="006A6830">
            <w:pPr>
              <w:jc w:val="both"/>
              <w:rPr>
                <w:rFonts w:cs="Calibri"/>
              </w:rPr>
            </w:pPr>
            <w:r>
              <w:rPr>
                <w:rFonts w:cs="Calibri"/>
              </w:rPr>
              <w:t>AMHP</w:t>
            </w:r>
          </w:p>
        </w:tc>
        <w:tc>
          <w:tcPr>
            <w:tcW w:w="609" w:type="pct"/>
          </w:tcPr>
          <w:p w14:paraId="6C8814DF" w14:textId="4A3323C1" w:rsidR="00741E7B" w:rsidRPr="00080614" w:rsidRDefault="00E5185A" w:rsidP="00A53900">
            <w:pPr>
              <w:jc w:val="both"/>
              <w:rPr>
                <w:rFonts w:cs="Calibri"/>
                <w:color w:val="FF0000"/>
              </w:rPr>
            </w:pPr>
            <w:r>
              <w:rPr>
                <w:rFonts w:cs="Calibri"/>
              </w:rPr>
              <w:t>Additional 2 x SCP</w:t>
            </w:r>
          </w:p>
        </w:tc>
        <w:tc>
          <w:tcPr>
            <w:tcW w:w="633" w:type="pct"/>
          </w:tcPr>
          <w:p w14:paraId="27D8570C" w14:textId="1FDFECB1" w:rsidR="00741E7B" w:rsidRPr="00BD102B" w:rsidRDefault="00741E7B" w:rsidP="00A53900">
            <w:pPr>
              <w:jc w:val="both"/>
              <w:rPr>
                <w:rFonts w:cs="Calibri"/>
              </w:rPr>
            </w:pPr>
            <w:r w:rsidRPr="00BD102B">
              <w:rPr>
                <w:rFonts w:cs="Calibri"/>
              </w:rPr>
              <w:t>Additional 2 x SCP</w:t>
            </w:r>
          </w:p>
        </w:tc>
        <w:tc>
          <w:tcPr>
            <w:tcW w:w="3298" w:type="pct"/>
          </w:tcPr>
          <w:p w14:paraId="3190385C" w14:textId="35F3C75D" w:rsidR="00741E7B" w:rsidRPr="00BD102B" w:rsidRDefault="00741E7B" w:rsidP="00752F83">
            <w:pPr>
              <w:jc w:val="both"/>
              <w:rPr>
                <w:rFonts w:cs="Calibri"/>
              </w:rPr>
            </w:pPr>
            <w:r w:rsidRPr="00BD102B">
              <w:rPr>
                <w:rFonts w:cs="Calibri"/>
              </w:rPr>
              <w:t>Those practitioners who are also Approved Mental Health Practitioners are eligible to obtain 2 additional increments if they obtain warranty, for example an experienced worker on SCP 35 would go to SCP 37, a PE2 on SCP 3</w:t>
            </w:r>
            <w:r w:rsidR="00A37BF3" w:rsidRPr="00BD102B">
              <w:rPr>
                <w:rFonts w:cs="Calibri"/>
              </w:rPr>
              <w:t>6</w:t>
            </w:r>
            <w:r w:rsidRPr="00BD102B">
              <w:rPr>
                <w:rFonts w:cs="Calibri"/>
              </w:rPr>
              <w:t xml:space="preserve"> would go to SCP 3</w:t>
            </w:r>
            <w:r w:rsidR="00A37BF3" w:rsidRPr="00BD102B">
              <w:rPr>
                <w:rFonts w:cs="Calibri"/>
              </w:rPr>
              <w:t>8</w:t>
            </w:r>
            <w:r w:rsidRPr="00BD102B">
              <w:rPr>
                <w:rFonts w:cs="Calibri"/>
              </w:rPr>
              <w:t xml:space="preserve"> and a Senior Practitioner on SCP </w:t>
            </w:r>
            <w:r w:rsidR="00A37BF3" w:rsidRPr="00BD102B">
              <w:rPr>
                <w:rFonts w:cs="Calibri"/>
              </w:rPr>
              <w:t>39</w:t>
            </w:r>
            <w:r w:rsidRPr="00BD102B">
              <w:rPr>
                <w:rFonts w:cs="Calibri"/>
              </w:rPr>
              <w:t xml:space="preserve"> would go to SCP 4</w:t>
            </w:r>
            <w:r w:rsidR="00A37BF3" w:rsidRPr="00BD102B">
              <w:rPr>
                <w:rFonts w:cs="Calibri"/>
              </w:rPr>
              <w:t>1</w:t>
            </w:r>
            <w:r w:rsidRPr="00BD102B">
              <w:rPr>
                <w:rFonts w:cs="Calibri"/>
              </w:rPr>
              <w:t>.</w:t>
            </w:r>
          </w:p>
        </w:tc>
      </w:tr>
      <w:tr w:rsidR="00662A29" w14:paraId="2122E758" w14:textId="77777777" w:rsidTr="00662A29">
        <w:tc>
          <w:tcPr>
            <w:tcW w:w="5000" w:type="pct"/>
            <w:gridSpan w:val="4"/>
            <w:shd w:val="clear" w:color="auto" w:fill="5B9BD5" w:themeFill="accent1"/>
          </w:tcPr>
          <w:p w14:paraId="4109698C" w14:textId="77777777" w:rsidR="00662A29" w:rsidRPr="00080614" w:rsidRDefault="00662A29" w:rsidP="00752F83">
            <w:pPr>
              <w:jc w:val="both"/>
              <w:rPr>
                <w:rFonts w:cs="Calibri"/>
                <w:color w:val="FF0000"/>
              </w:rPr>
            </w:pPr>
          </w:p>
        </w:tc>
      </w:tr>
      <w:tr w:rsidR="00662A29" w14:paraId="73711B82" w14:textId="77777777" w:rsidTr="00741E7B">
        <w:tc>
          <w:tcPr>
            <w:tcW w:w="460" w:type="pct"/>
          </w:tcPr>
          <w:p w14:paraId="1AEB6B84" w14:textId="5DD80780" w:rsidR="00662A29" w:rsidRDefault="00662A29" w:rsidP="00547B2C">
            <w:pPr>
              <w:rPr>
                <w:rFonts w:cs="Calibri"/>
              </w:rPr>
            </w:pPr>
            <w:r>
              <w:rPr>
                <w:rFonts w:cs="Calibri"/>
              </w:rPr>
              <w:t>Asst Team Manager</w:t>
            </w:r>
          </w:p>
        </w:tc>
        <w:tc>
          <w:tcPr>
            <w:tcW w:w="609" w:type="pct"/>
          </w:tcPr>
          <w:p w14:paraId="1E77B44C" w14:textId="77777777" w:rsidR="00D428C2" w:rsidRDefault="00D428C2" w:rsidP="00D651B1">
            <w:pPr>
              <w:jc w:val="both"/>
              <w:rPr>
                <w:rFonts w:cs="Calibri"/>
              </w:rPr>
            </w:pPr>
            <w:r>
              <w:rPr>
                <w:rFonts w:cs="Calibri"/>
              </w:rPr>
              <w:t>Band 8</w:t>
            </w:r>
          </w:p>
          <w:p w14:paraId="54885EC6" w14:textId="7F27CD70" w:rsidR="00662A29" w:rsidRDefault="00D651B1" w:rsidP="00547B2C">
            <w:pPr>
              <w:jc w:val="both"/>
              <w:rPr>
                <w:rFonts w:cs="Calibri"/>
              </w:rPr>
            </w:pPr>
            <w:r>
              <w:rPr>
                <w:rFonts w:cs="Calibri"/>
              </w:rPr>
              <w:t>SCP 37 - £4</w:t>
            </w:r>
            <w:r w:rsidR="00001403">
              <w:rPr>
                <w:rFonts w:cs="Calibri"/>
              </w:rPr>
              <w:t>8,226</w:t>
            </w:r>
          </w:p>
        </w:tc>
        <w:tc>
          <w:tcPr>
            <w:tcW w:w="633" w:type="pct"/>
          </w:tcPr>
          <w:p w14:paraId="60445C85" w14:textId="77777777" w:rsidR="000E5E38" w:rsidRPr="00BD102B" w:rsidRDefault="000E5E38" w:rsidP="000E5E38">
            <w:pPr>
              <w:jc w:val="both"/>
              <w:rPr>
                <w:rFonts w:cs="Calibri"/>
              </w:rPr>
            </w:pPr>
            <w:r w:rsidRPr="00BD102B">
              <w:rPr>
                <w:rFonts w:cs="Calibri"/>
              </w:rPr>
              <w:t>Band 8</w:t>
            </w:r>
          </w:p>
          <w:p w14:paraId="0EA8B823" w14:textId="628B70F4" w:rsidR="00662A29" w:rsidRPr="00BD102B" w:rsidRDefault="000E5E38" w:rsidP="00547B2C">
            <w:pPr>
              <w:jc w:val="both"/>
              <w:rPr>
                <w:rFonts w:cs="Calibri"/>
              </w:rPr>
            </w:pPr>
            <w:r w:rsidRPr="00BD102B">
              <w:rPr>
                <w:rFonts w:cs="Calibri"/>
              </w:rPr>
              <w:t>SCP 39 - £</w:t>
            </w:r>
            <w:r w:rsidR="00001403">
              <w:rPr>
                <w:rFonts w:cs="Calibri"/>
              </w:rPr>
              <w:t>50,269</w:t>
            </w:r>
          </w:p>
        </w:tc>
        <w:tc>
          <w:tcPr>
            <w:tcW w:w="3298" w:type="pct"/>
          </w:tcPr>
          <w:p w14:paraId="79ACC0E5" w14:textId="77777777" w:rsidR="00662A29" w:rsidRPr="00080614" w:rsidRDefault="00662A29" w:rsidP="00752F83">
            <w:pPr>
              <w:jc w:val="both"/>
              <w:rPr>
                <w:rFonts w:cs="Calibri"/>
                <w:color w:val="FF0000"/>
              </w:rPr>
            </w:pPr>
          </w:p>
        </w:tc>
      </w:tr>
      <w:tr w:rsidR="00547B2C" w14:paraId="4D677E82" w14:textId="77777777" w:rsidTr="00741E7B">
        <w:tc>
          <w:tcPr>
            <w:tcW w:w="460" w:type="pct"/>
          </w:tcPr>
          <w:p w14:paraId="458EBC43" w14:textId="0DE9AE10" w:rsidR="00547B2C" w:rsidRPr="00175314" w:rsidRDefault="00547B2C" w:rsidP="00547B2C">
            <w:pPr>
              <w:rPr>
                <w:rFonts w:cs="Calibri"/>
              </w:rPr>
            </w:pPr>
            <w:r w:rsidRPr="00175314">
              <w:rPr>
                <w:rFonts w:cs="Calibri"/>
              </w:rPr>
              <w:t>Team Manager</w:t>
            </w:r>
          </w:p>
        </w:tc>
        <w:tc>
          <w:tcPr>
            <w:tcW w:w="609" w:type="pct"/>
          </w:tcPr>
          <w:p w14:paraId="3B0578CB" w14:textId="77777777" w:rsidR="00547B2C" w:rsidRPr="00175314" w:rsidRDefault="004815F1" w:rsidP="00D651B1">
            <w:pPr>
              <w:jc w:val="both"/>
              <w:rPr>
                <w:rFonts w:cs="Calibri"/>
              </w:rPr>
            </w:pPr>
            <w:r w:rsidRPr="00175314">
              <w:rPr>
                <w:rFonts w:cs="Calibri"/>
              </w:rPr>
              <w:t>Band 9</w:t>
            </w:r>
          </w:p>
          <w:p w14:paraId="0FD92B03" w14:textId="42F9435C" w:rsidR="004815F1" w:rsidRPr="00175314" w:rsidRDefault="004815F1" w:rsidP="00D651B1">
            <w:pPr>
              <w:jc w:val="both"/>
              <w:rPr>
                <w:rFonts w:cs="Calibri"/>
              </w:rPr>
            </w:pPr>
            <w:r w:rsidRPr="00175314">
              <w:rPr>
                <w:rFonts w:cs="Calibri"/>
              </w:rPr>
              <w:t>SCP 42 - £</w:t>
            </w:r>
            <w:r w:rsidR="00B77785">
              <w:rPr>
                <w:rFonts w:cs="Calibri"/>
              </w:rPr>
              <w:t>5</w:t>
            </w:r>
            <w:r w:rsidR="00001403">
              <w:rPr>
                <w:rFonts w:cs="Calibri"/>
              </w:rPr>
              <w:t>3,460</w:t>
            </w:r>
          </w:p>
        </w:tc>
        <w:tc>
          <w:tcPr>
            <w:tcW w:w="633" w:type="pct"/>
          </w:tcPr>
          <w:p w14:paraId="197D1687" w14:textId="73FF9095" w:rsidR="00547B2C" w:rsidRPr="00175314" w:rsidRDefault="004815F1" w:rsidP="000E5E38">
            <w:pPr>
              <w:jc w:val="both"/>
              <w:rPr>
                <w:rFonts w:cs="Calibri"/>
              </w:rPr>
            </w:pPr>
            <w:r w:rsidRPr="00175314">
              <w:rPr>
                <w:rFonts w:cs="Calibri"/>
              </w:rPr>
              <w:t>Band SM1</w:t>
            </w:r>
          </w:p>
          <w:p w14:paraId="1953CF4F" w14:textId="7DBF49AB" w:rsidR="004815F1" w:rsidRPr="00175314" w:rsidRDefault="004815F1" w:rsidP="000E5E38">
            <w:pPr>
              <w:jc w:val="both"/>
              <w:rPr>
                <w:rFonts w:cs="Calibri"/>
              </w:rPr>
            </w:pPr>
            <w:r w:rsidRPr="00175314">
              <w:rPr>
                <w:rFonts w:cs="Calibri"/>
              </w:rPr>
              <w:t>SCP 44 - £</w:t>
            </w:r>
            <w:r w:rsidR="00001403">
              <w:rPr>
                <w:rFonts w:cs="Calibri"/>
              </w:rPr>
              <w:t>55,604</w:t>
            </w:r>
          </w:p>
        </w:tc>
        <w:tc>
          <w:tcPr>
            <w:tcW w:w="3298" w:type="pct"/>
          </w:tcPr>
          <w:p w14:paraId="3F44CC89" w14:textId="77777777" w:rsidR="00547B2C" w:rsidRPr="00080614" w:rsidRDefault="00547B2C" w:rsidP="00752F83">
            <w:pPr>
              <w:jc w:val="both"/>
              <w:rPr>
                <w:rFonts w:cs="Calibri"/>
                <w:color w:val="FF0000"/>
              </w:rPr>
            </w:pPr>
          </w:p>
        </w:tc>
      </w:tr>
      <w:tr w:rsidR="00963F83" w14:paraId="09D2BA1E" w14:textId="77777777" w:rsidTr="00741E7B">
        <w:tc>
          <w:tcPr>
            <w:tcW w:w="460" w:type="pct"/>
          </w:tcPr>
          <w:p w14:paraId="35D38BF1" w14:textId="7E9AB497" w:rsidR="00963F83" w:rsidRPr="00175314" w:rsidRDefault="00963F83" w:rsidP="00963F83">
            <w:pPr>
              <w:rPr>
                <w:rFonts w:cs="Calibri"/>
              </w:rPr>
            </w:pPr>
            <w:r w:rsidRPr="00175314">
              <w:rPr>
                <w:rFonts w:cs="Calibri"/>
              </w:rPr>
              <w:t>Independent Reviewing Officer</w:t>
            </w:r>
          </w:p>
        </w:tc>
        <w:tc>
          <w:tcPr>
            <w:tcW w:w="609" w:type="pct"/>
          </w:tcPr>
          <w:p w14:paraId="33559F1F" w14:textId="77777777" w:rsidR="00963F83" w:rsidRPr="00175314" w:rsidRDefault="00963F83" w:rsidP="00963F83">
            <w:pPr>
              <w:jc w:val="both"/>
              <w:rPr>
                <w:rFonts w:cs="Calibri"/>
              </w:rPr>
            </w:pPr>
            <w:r w:rsidRPr="00175314">
              <w:rPr>
                <w:rFonts w:cs="Calibri"/>
              </w:rPr>
              <w:t>Band 9</w:t>
            </w:r>
          </w:p>
          <w:p w14:paraId="0FAC6FF3" w14:textId="3689F033" w:rsidR="00963F83" w:rsidRPr="00175314" w:rsidRDefault="00963F83" w:rsidP="00963F83">
            <w:pPr>
              <w:jc w:val="both"/>
              <w:rPr>
                <w:rFonts w:cs="Calibri"/>
              </w:rPr>
            </w:pPr>
            <w:r w:rsidRPr="00175314">
              <w:rPr>
                <w:rFonts w:cs="Calibri"/>
              </w:rPr>
              <w:t>SCP 42 - £</w:t>
            </w:r>
            <w:r w:rsidR="00B77785">
              <w:rPr>
                <w:rFonts w:cs="Calibri"/>
              </w:rPr>
              <w:t>5</w:t>
            </w:r>
            <w:r w:rsidR="00001403">
              <w:rPr>
                <w:rFonts w:cs="Calibri"/>
              </w:rPr>
              <w:t>3,460</w:t>
            </w:r>
          </w:p>
        </w:tc>
        <w:tc>
          <w:tcPr>
            <w:tcW w:w="633" w:type="pct"/>
          </w:tcPr>
          <w:p w14:paraId="2DB1FED4" w14:textId="77777777" w:rsidR="00963F83" w:rsidRPr="00175314" w:rsidRDefault="00963F83" w:rsidP="00963F83">
            <w:pPr>
              <w:jc w:val="both"/>
              <w:rPr>
                <w:rFonts w:cs="Calibri"/>
              </w:rPr>
            </w:pPr>
            <w:r w:rsidRPr="00175314">
              <w:rPr>
                <w:rFonts w:cs="Calibri"/>
              </w:rPr>
              <w:t>Band SM1</w:t>
            </w:r>
          </w:p>
          <w:p w14:paraId="654F771F" w14:textId="4D6E9266" w:rsidR="00963F83" w:rsidRPr="00175314" w:rsidRDefault="00963F83" w:rsidP="00963F83">
            <w:pPr>
              <w:jc w:val="both"/>
              <w:rPr>
                <w:rFonts w:cs="Calibri"/>
              </w:rPr>
            </w:pPr>
            <w:r w:rsidRPr="00175314">
              <w:rPr>
                <w:rFonts w:cs="Calibri"/>
              </w:rPr>
              <w:t>SCP 44 - £5</w:t>
            </w:r>
            <w:r w:rsidR="00001403">
              <w:rPr>
                <w:rFonts w:cs="Calibri"/>
              </w:rPr>
              <w:t>5,604</w:t>
            </w:r>
          </w:p>
        </w:tc>
        <w:tc>
          <w:tcPr>
            <w:tcW w:w="3298" w:type="pct"/>
          </w:tcPr>
          <w:p w14:paraId="3499C2CB" w14:textId="77777777" w:rsidR="00963F83" w:rsidRPr="00080614" w:rsidRDefault="00963F83" w:rsidP="00963F83">
            <w:pPr>
              <w:jc w:val="both"/>
              <w:rPr>
                <w:rFonts w:cs="Calibri"/>
                <w:color w:val="FF0000"/>
              </w:rPr>
            </w:pPr>
          </w:p>
        </w:tc>
      </w:tr>
      <w:tr w:rsidR="00662A29" w14:paraId="49B78195" w14:textId="77777777" w:rsidTr="00741E7B">
        <w:tc>
          <w:tcPr>
            <w:tcW w:w="460" w:type="pct"/>
          </w:tcPr>
          <w:p w14:paraId="7BF082D1" w14:textId="03E53616" w:rsidR="00662A29" w:rsidRDefault="00662A29" w:rsidP="006A6830">
            <w:pPr>
              <w:jc w:val="both"/>
              <w:rPr>
                <w:rFonts w:cs="Calibri"/>
              </w:rPr>
            </w:pPr>
            <w:r>
              <w:rPr>
                <w:rFonts w:cs="Calibri"/>
              </w:rPr>
              <w:t>Practice Manager</w:t>
            </w:r>
          </w:p>
        </w:tc>
        <w:tc>
          <w:tcPr>
            <w:tcW w:w="609" w:type="pct"/>
          </w:tcPr>
          <w:p w14:paraId="2760A634" w14:textId="3011ED63" w:rsidR="00D428C2" w:rsidRDefault="00D428C2" w:rsidP="00A53900">
            <w:pPr>
              <w:jc w:val="both"/>
              <w:rPr>
                <w:rFonts w:cs="Calibri"/>
              </w:rPr>
            </w:pPr>
            <w:r>
              <w:rPr>
                <w:rFonts w:cs="Calibri"/>
              </w:rPr>
              <w:t>Band SM1</w:t>
            </w:r>
          </w:p>
          <w:p w14:paraId="54D77D24" w14:textId="1F17CCD7" w:rsidR="00662A29" w:rsidRDefault="00D651B1" w:rsidP="00A53900">
            <w:pPr>
              <w:jc w:val="both"/>
              <w:rPr>
                <w:rFonts w:cs="Calibri"/>
              </w:rPr>
            </w:pPr>
            <w:r>
              <w:rPr>
                <w:rFonts w:cs="Calibri"/>
              </w:rPr>
              <w:t>SCP 46 - £</w:t>
            </w:r>
            <w:r w:rsidR="00B77785">
              <w:rPr>
                <w:rFonts w:cs="Calibri"/>
              </w:rPr>
              <w:t>5</w:t>
            </w:r>
            <w:r w:rsidR="00001403">
              <w:rPr>
                <w:rFonts w:cs="Calibri"/>
              </w:rPr>
              <w:t>7,869</w:t>
            </w:r>
          </w:p>
        </w:tc>
        <w:tc>
          <w:tcPr>
            <w:tcW w:w="633" w:type="pct"/>
          </w:tcPr>
          <w:p w14:paraId="32176A70" w14:textId="77777777" w:rsidR="00D428C2" w:rsidRPr="00BD102B" w:rsidRDefault="00D428C2" w:rsidP="00A53900">
            <w:pPr>
              <w:jc w:val="both"/>
              <w:rPr>
                <w:rFonts w:cs="Calibri"/>
              </w:rPr>
            </w:pPr>
            <w:r w:rsidRPr="00BD102B">
              <w:rPr>
                <w:rFonts w:cs="Calibri"/>
              </w:rPr>
              <w:t xml:space="preserve">Band SM1 </w:t>
            </w:r>
          </w:p>
          <w:p w14:paraId="69E8B999" w14:textId="0324F395" w:rsidR="00662A29" w:rsidRPr="00BD102B" w:rsidRDefault="00D651B1" w:rsidP="00A53900">
            <w:pPr>
              <w:jc w:val="both"/>
              <w:rPr>
                <w:rFonts w:cs="Calibri"/>
              </w:rPr>
            </w:pPr>
            <w:r w:rsidRPr="00BD102B">
              <w:rPr>
                <w:rFonts w:cs="Calibri"/>
              </w:rPr>
              <w:t>SCP 48 - £</w:t>
            </w:r>
            <w:r w:rsidR="00001403">
              <w:rPr>
                <w:rFonts w:cs="Calibri"/>
              </w:rPr>
              <w:t>60,137</w:t>
            </w:r>
          </w:p>
        </w:tc>
        <w:tc>
          <w:tcPr>
            <w:tcW w:w="3298" w:type="pct"/>
          </w:tcPr>
          <w:p w14:paraId="20251586" w14:textId="77777777" w:rsidR="00662A29" w:rsidRPr="00080614" w:rsidRDefault="00662A29" w:rsidP="00752F83">
            <w:pPr>
              <w:jc w:val="both"/>
              <w:rPr>
                <w:rFonts w:cs="Calibri"/>
                <w:color w:val="FF0000"/>
              </w:rPr>
            </w:pPr>
          </w:p>
        </w:tc>
      </w:tr>
    </w:tbl>
    <w:p w14:paraId="1CCA61AC" w14:textId="3FA5BCE9" w:rsidR="00A32175" w:rsidRPr="00EE580A" w:rsidRDefault="00A32175" w:rsidP="00EB35E2">
      <w:pPr>
        <w:tabs>
          <w:tab w:val="left" w:pos="8364"/>
        </w:tabs>
        <w:jc w:val="center"/>
        <w:rPr>
          <w:b/>
          <w:bCs/>
          <w:sz w:val="28"/>
          <w:szCs w:val="28"/>
        </w:rPr>
      </w:pPr>
      <w:r w:rsidRPr="000465ED">
        <w:rPr>
          <w:b/>
          <w:bCs/>
          <w:noProof/>
          <w:sz w:val="28"/>
          <w:szCs w:val="28"/>
        </w:rPr>
        <w:lastRenderedPageBreak/>
        <mc:AlternateContent>
          <mc:Choice Requires="wps">
            <w:drawing>
              <wp:anchor distT="45720" distB="45720" distL="114300" distR="114300" simplePos="0" relativeHeight="251673600" behindDoc="0" locked="0" layoutInCell="1" allowOverlap="1" wp14:anchorId="5A6F169F" wp14:editId="72C3C61F">
                <wp:simplePos x="0" y="0"/>
                <wp:positionH relativeFrom="column">
                  <wp:posOffset>-529590</wp:posOffset>
                </wp:positionH>
                <wp:positionV relativeFrom="paragraph">
                  <wp:posOffset>5372100</wp:posOffset>
                </wp:positionV>
                <wp:extent cx="10372725" cy="333375"/>
                <wp:effectExtent l="0" t="0" r="9525"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2725" cy="333375"/>
                        </a:xfrm>
                        <a:prstGeom prst="rect">
                          <a:avLst/>
                        </a:prstGeom>
                        <a:solidFill>
                          <a:srgbClr val="CCFF99"/>
                        </a:solidFill>
                        <a:ln w="9525">
                          <a:noFill/>
                          <a:miter lim="800000"/>
                          <a:headEnd/>
                          <a:tailEnd/>
                        </a:ln>
                        <a:effectLst>
                          <a:reflection stA="45000" endPos="0" dist="50800" dir="5400000" sy="-100000" algn="bl" rotWithShape="0"/>
                        </a:effectLst>
                      </wps:spPr>
                      <wps:txb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F169F" id="Text Box 2" o:spid="_x0000_s1027" type="#_x0000_t202" style="position:absolute;left:0;text-align:left;margin-left:-41.7pt;margin-top:423pt;width:816.75pt;height:26.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" fillcolor="#cf9" stroked="f">
                <v:textbo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v:textbox>
                <w10:wrap type="square"/>
              </v:shape>
            </w:pict>
          </mc:Fallback>
        </mc:AlternateContent>
      </w:r>
      <w:r w:rsidRPr="00EE580A">
        <w:rPr>
          <w:b/>
          <w:bCs/>
          <w:sz w:val="28"/>
          <w:szCs w:val="28"/>
        </w:rPr>
        <w:t>Continuous Professional Development Progression Framework for re</w:t>
      </w:r>
      <w:r>
        <w:rPr>
          <w:b/>
          <w:bCs/>
          <w:sz w:val="28"/>
          <w:szCs w:val="28"/>
        </w:rPr>
        <w:t>gis</w:t>
      </w:r>
      <w:r w:rsidRPr="00EE580A">
        <w:rPr>
          <w:b/>
          <w:bCs/>
          <w:sz w:val="28"/>
          <w:szCs w:val="28"/>
        </w:rPr>
        <w:t xml:space="preserve">tered </w:t>
      </w:r>
      <w:r w:rsidR="00DA296F">
        <w:rPr>
          <w:b/>
          <w:bCs/>
          <w:sz w:val="28"/>
          <w:szCs w:val="28"/>
        </w:rPr>
        <w:t>S</w:t>
      </w:r>
      <w:r>
        <w:rPr>
          <w:b/>
          <w:bCs/>
          <w:sz w:val="28"/>
          <w:szCs w:val="28"/>
        </w:rPr>
        <w:t xml:space="preserve">ocial </w:t>
      </w:r>
      <w:r w:rsidR="00DA296F">
        <w:rPr>
          <w:b/>
          <w:bCs/>
          <w:sz w:val="28"/>
          <w:szCs w:val="28"/>
        </w:rPr>
        <w:t>W</w:t>
      </w:r>
      <w:r>
        <w:rPr>
          <w:b/>
          <w:bCs/>
          <w:sz w:val="28"/>
          <w:szCs w:val="28"/>
        </w:rPr>
        <w:t>orkers</w:t>
      </w:r>
    </w:p>
    <w:tbl>
      <w:tblPr>
        <w:tblW w:w="163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3"/>
        <w:gridCol w:w="15"/>
        <w:gridCol w:w="1543"/>
        <w:gridCol w:w="1557"/>
        <w:gridCol w:w="936"/>
        <w:gridCol w:w="660"/>
        <w:gridCol w:w="1809"/>
        <w:gridCol w:w="1559"/>
        <w:gridCol w:w="1559"/>
        <w:gridCol w:w="107"/>
        <w:gridCol w:w="1064"/>
        <w:gridCol w:w="247"/>
        <w:gridCol w:w="1593"/>
        <w:gridCol w:w="6"/>
        <w:gridCol w:w="1553"/>
      </w:tblGrid>
      <w:tr w:rsidR="00A32175" w14:paraId="7C6337B9" w14:textId="77777777" w:rsidTr="00183C1B">
        <w:trPr>
          <w:trHeight w:val="5467"/>
        </w:trPr>
        <w:tc>
          <w:tcPr>
            <w:tcW w:w="2123" w:type="dxa"/>
            <w:tcBorders>
              <w:bottom w:val="single" w:sz="4" w:space="0" w:color="auto"/>
            </w:tcBorders>
            <w:shd w:val="clear" w:color="auto" w:fill="D0CECE" w:themeFill="background2" w:themeFillShade="E6"/>
          </w:tcPr>
          <w:p w14:paraId="1B11C8CC" w14:textId="77777777" w:rsidR="00A32175" w:rsidRPr="00EB35E2" w:rsidRDefault="00A32175" w:rsidP="0014061E">
            <w:pPr>
              <w:jc w:val="center"/>
              <w:rPr>
                <w:b/>
                <w:bCs/>
                <w:color w:val="FF0000"/>
              </w:rPr>
            </w:pPr>
            <w:r w:rsidRPr="00EB35E2">
              <w:rPr>
                <w:b/>
                <w:bCs/>
                <w:color w:val="FF0000"/>
              </w:rPr>
              <w:t>Routes into Social Work</w:t>
            </w:r>
          </w:p>
          <w:p w14:paraId="1450EE43" w14:textId="77777777" w:rsidR="00A32175" w:rsidRPr="00EB35E2" w:rsidRDefault="00A32175" w:rsidP="0014061E"/>
          <w:p w14:paraId="7FD143FF" w14:textId="77777777" w:rsidR="00A32175" w:rsidRPr="00EB35E2" w:rsidRDefault="00A32175" w:rsidP="0014061E">
            <w:pPr>
              <w:rPr>
                <w:b/>
                <w:bCs/>
              </w:rPr>
            </w:pPr>
            <w:r>
              <w:rPr>
                <w:b/>
                <w:bCs/>
                <w:noProof/>
              </w:rPr>
              <mc:AlternateContent>
                <mc:Choice Requires="wps">
                  <w:drawing>
                    <wp:anchor distT="0" distB="0" distL="114300" distR="114300" simplePos="0" relativeHeight="251670528" behindDoc="0" locked="0" layoutInCell="1" allowOverlap="1" wp14:anchorId="5B9496D6" wp14:editId="6E6B6815">
                      <wp:simplePos x="0" y="0"/>
                      <wp:positionH relativeFrom="column">
                        <wp:posOffset>1080744</wp:posOffset>
                      </wp:positionH>
                      <wp:positionV relativeFrom="paragraph">
                        <wp:posOffset>59123</wp:posOffset>
                      </wp:positionV>
                      <wp:extent cx="167410" cy="1926076"/>
                      <wp:effectExtent l="0" t="19050" r="23495" b="17145"/>
                      <wp:wrapNone/>
                      <wp:docPr id="2" name="Right Brace 2"/>
                      <wp:cNvGraphicFramePr/>
                      <a:graphic xmlns:a="http://schemas.openxmlformats.org/drawingml/2006/main">
                        <a:graphicData uri="http://schemas.microsoft.com/office/word/2010/wordprocessingShape">
                          <wps:wsp>
                            <wps:cNvSpPr/>
                            <wps:spPr>
                              <a:xfrm>
                                <a:off x="0" y="0"/>
                                <a:ext cx="167410" cy="1926076"/>
                              </a:xfrm>
                              <a:prstGeom prst="rightBrace">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6E12A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85.1pt;margin-top:4.65pt;width:13.2pt;height:15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" adj="156" strokecolor="#5b9bd5 [3204]" strokeweight="2.25pt">
                      <v:stroke joinstyle="miter"/>
                    </v:shape>
                  </w:pict>
                </mc:Fallback>
              </mc:AlternateContent>
            </w:r>
            <w:r w:rsidRPr="00EB35E2">
              <w:rPr>
                <w:b/>
                <w:bCs/>
              </w:rPr>
              <w:t>Undergraduate:</w:t>
            </w:r>
            <w:r>
              <w:rPr>
                <w:b/>
                <w:bCs/>
              </w:rPr>
              <w:t xml:space="preserve"> </w:t>
            </w:r>
          </w:p>
          <w:p w14:paraId="1A2A8EAA" w14:textId="77777777" w:rsidR="00A32175" w:rsidRPr="00EB35E2" w:rsidRDefault="00A32175" w:rsidP="0014061E">
            <w:r w:rsidRPr="00EB35E2">
              <w:t>BA/BSc</w:t>
            </w:r>
          </w:p>
          <w:p w14:paraId="6DAFE181" w14:textId="77777777" w:rsidR="00A32175" w:rsidRPr="00EB35E2" w:rsidRDefault="00A32175" w:rsidP="0014061E"/>
          <w:p w14:paraId="0F6AF239" w14:textId="77777777" w:rsidR="00A32175" w:rsidRPr="00EB35E2" w:rsidRDefault="00A32175" w:rsidP="0014061E">
            <w:r w:rsidRPr="00EB35E2">
              <w:rPr>
                <w:b/>
                <w:bCs/>
              </w:rPr>
              <w:t>Postgraduate</w:t>
            </w:r>
            <w:r w:rsidRPr="00EB35E2">
              <w:t>:</w:t>
            </w:r>
          </w:p>
          <w:p w14:paraId="14DB3EF7" w14:textId="77777777" w:rsidR="00A32175" w:rsidRPr="00EB35E2" w:rsidRDefault="00A32175" w:rsidP="0014061E">
            <w:r w:rsidRPr="00EB35E2">
              <w:t>MA/MSc</w:t>
            </w:r>
          </w:p>
          <w:p w14:paraId="3A0B3D6F" w14:textId="77777777" w:rsidR="00A32175" w:rsidRPr="00EB35E2" w:rsidRDefault="00A32175" w:rsidP="0014061E"/>
          <w:p w14:paraId="5C408B89" w14:textId="77777777" w:rsidR="00A32175" w:rsidRPr="00EB35E2" w:rsidRDefault="00A32175" w:rsidP="0014061E">
            <w:r w:rsidRPr="00EB35E2">
              <w:rPr>
                <w:b/>
                <w:bCs/>
              </w:rPr>
              <w:t>Fast Track</w:t>
            </w:r>
            <w:r w:rsidRPr="00EB35E2">
              <w:t>:</w:t>
            </w:r>
          </w:p>
          <w:p w14:paraId="3335FA29" w14:textId="77777777" w:rsidR="00A32175" w:rsidRPr="00EB35E2" w:rsidRDefault="00A32175" w:rsidP="0014061E">
            <w:r w:rsidRPr="00EB35E2">
              <w:t>Step up to Social Work</w:t>
            </w:r>
          </w:p>
          <w:p w14:paraId="38CAC63F" w14:textId="77777777" w:rsidR="00A32175" w:rsidRPr="00EB35E2" w:rsidRDefault="00A32175" w:rsidP="0014061E"/>
          <w:p w14:paraId="56242013" w14:textId="77777777" w:rsidR="00A32175" w:rsidRPr="00EB35E2" w:rsidRDefault="00A32175" w:rsidP="0014061E">
            <w:pPr>
              <w:rPr>
                <w:b/>
                <w:bCs/>
              </w:rPr>
            </w:pPr>
            <w:r w:rsidRPr="00EB35E2">
              <w:rPr>
                <w:b/>
                <w:bCs/>
              </w:rPr>
              <w:t>Apprenticeships</w:t>
            </w:r>
          </w:p>
          <w:p w14:paraId="42EF53CA" w14:textId="77777777" w:rsidR="00A32175" w:rsidRPr="00EB35E2" w:rsidRDefault="00A32175" w:rsidP="0014061E">
            <w:r w:rsidRPr="00EB35E2">
              <w:t>BA/BSc</w:t>
            </w:r>
          </w:p>
        </w:tc>
        <w:tc>
          <w:tcPr>
            <w:tcW w:w="1558" w:type="dxa"/>
            <w:gridSpan w:val="2"/>
            <w:tcBorders>
              <w:top w:val="single" w:sz="4" w:space="0" w:color="auto"/>
              <w:bottom w:val="single" w:sz="4" w:space="0" w:color="auto"/>
            </w:tcBorders>
            <w:shd w:val="clear" w:color="auto" w:fill="D5DCE4" w:themeFill="text2" w:themeFillTint="33"/>
          </w:tcPr>
          <w:p w14:paraId="726E52E2" w14:textId="77777777" w:rsidR="00A32175" w:rsidRPr="00EB35E2" w:rsidRDefault="00A32175" w:rsidP="0014061E">
            <w:pPr>
              <w:pBdr>
                <w:bottom w:val="single" w:sz="12" w:space="1" w:color="auto"/>
              </w:pBdr>
              <w:jc w:val="center"/>
              <w:rPr>
                <w:b/>
                <w:bCs/>
                <w:color w:val="FF0000"/>
              </w:rPr>
            </w:pPr>
            <w:r w:rsidRPr="00EB35E2">
              <w:rPr>
                <w:b/>
                <w:bCs/>
                <w:color w:val="FF0000"/>
              </w:rPr>
              <w:t>Newly Qualified Social Worker</w:t>
            </w:r>
          </w:p>
          <w:p w14:paraId="0D6E9487" w14:textId="77777777" w:rsidR="00A32175" w:rsidRPr="00EB35E2" w:rsidRDefault="00A32175" w:rsidP="0014061E"/>
          <w:p w14:paraId="6644AC39" w14:textId="77777777" w:rsidR="00A32175" w:rsidRDefault="00A32175" w:rsidP="0014061E">
            <w:r w:rsidRPr="00EB35E2">
              <w:t xml:space="preserve">Assessed and Supported Year in Employment (ASYE) </w:t>
            </w:r>
          </w:p>
          <w:p w14:paraId="738FF4D9" w14:textId="77777777" w:rsidR="00A32175" w:rsidRPr="00EB35E2" w:rsidRDefault="00A32175" w:rsidP="0014061E"/>
          <w:p w14:paraId="74B1297B" w14:textId="77777777" w:rsidR="00A32175" w:rsidRDefault="00A32175" w:rsidP="0014061E">
            <w:r w:rsidRPr="00EB35E2">
              <w:t>Practice &amp; Portfolio Development</w:t>
            </w:r>
          </w:p>
          <w:p w14:paraId="4B914F3D" w14:textId="77777777" w:rsidR="00A32175" w:rsidRPr="00EB35E2" w:rsidRDefault="00A32175" w:rsidP="0014061E"/>
          <w:p w14:paraId="2099C53B" w14:textId="77777777" w:rsidR="00A32175" w:rsidRPr="00EB35E2" w:rsidRDefault="00A32175" w:rsidP="0014061E">
            <w:r w:rsidRPr="00EB35E2">
              <w:rPr>
                <w:b/>
                <w:bCs/>
              </w:rPr>
              <w:t>CPD</w:t>
            </w:r>
            <w:r w:rsidRPr="00EB35E2">
              <w:t xml:space="preserve">: </w:t>
            </w:r>
          </w:p>
          <w:p w14:paraId="46303BC1" w14:textId="77777777" w:rsidR="00A32175" w:rsidRPr="00EB35E2" w:rsidRDefault="00A32175" w:rsidP="0014061E">
            <w:r w:rsidRPr="00EB35E2">
              <w:t>Core Skills STSCAP Mandatory</w:t>
            </w:r>
          </w:p>
        </w:tc>
        <w:tc>
          <w:tcPr>
            <w:tcW w:w="1557" w:type="dxa"/>
            <w:tcBorders>
              <w:right w:val="single" w:sz="4" w:space="0" w:color="auto"/>
            </w:tcBorders>
            <w:shd w:val="clear" w:color="auto" w:fill="DEEAF6" w:themeFill="accent1" w:themeFillTint="33"/>
          </w:tcPr>
          <w:p w14:paraId="4371345A" w14:textId="77777777" w:rsidR="00A32175" w:rsidRDefault="00A32175" w:rsidP="00F539DC">
            <w:pPr>
              <w:jc w:val="center"/>
              <w:rPr>
                <w:b/>
                <w:bCs/>
                <w:color w:val="FF0000"/>
              </w:rPr>
            </w:pPr>
            <w:r w:rsidRPr="00EB35E2">
              <w:rPr>
                <w:b/>
                <w:bCs/>
                <w:color w:val="FF0000"/>
              </w:rPr>
              <w:t xml:space="preserve">Qualified Social </w:t>
            </w:r>
            <w:r>
              <w:rPr>
                <w:b/>
                <w:bCs/>
                <w:color w:val="FF0000"/>
              </w:rPr>
              <w:t>W</w:t>
            </w:r>
            <w:r w:rsidRPr="00EB35E2">
              <w:rPr>
                <w:b/>
                <w:bCs/>
                <w:color w:val="FF0000"/>
              </w:rPr>
              <w:t>orker</w:t>
            </w:r>
          </w:p>
          <w:p w14:paraId="68F24758" w14:textId="77777777" w:rsidR="00A32175" w:rsidRPr="00F539DC" w:rsidRDefault="00A32175" w:rsidP="00F539DC">
            <w:pPr>
              <w:pBdr>
                <w:bottom w:val="single" w:sz="6" w:space="1" w:color="auto"/>
              </w:pBdr>
              <w:jc w:val="center"/>
              <w:rPr>
                <w:b/>
                <w:bCs/>
                <w:color w:val="FF0000"/>
              </w:rPr>
            </w:pPr>
          </w:p>
          <w:p w14:paraId="31A7F554" w14:textId="77777777" w:rsidR="00A32175" w:rsidRDefault="00A32175" w:rsidP="0014061E"/>
          <w:p w14:paraId="137B62BF" w14:textId="77777777" w:rsidR="00A32175" w:rsidRPr="00EB35E2" w:rsidRDefault="00A32175" w:rsidP="0014061E">
            <w:r w:rsidRPr="00EB35E2">
              <w:t>Consolidation of Practice</w:t>
            </w:r>
          </w:p>
          <w:p w14:paraId="7F87FAF2" w14:textId="77777777" w:rsidR="00A32175" w:rsidRDefault="00A32175" w:rsidP="0014061E">
            <w:pPr>
              <w:rPr>
                <w:b/>
                <w:bCs/>
              </w:rPr>
            </w:pPr>
          </w:p>
          <w:p w14:paraId="1EB313A5" w14:textId="77777777" w:rsidR="00A32175" w:rsidRPr="00EB35E2" w:rsidRDefault="00A32175" w:rsidP="0014061E">
            <w:r w:rsidRPr="00EB35E2">
              <w:rPr>
                <w:b/>
                <w:bCs/>
              </w:rPr>
              <w:t>CPD</w:t>
            </w:r>
            <w:r w:rsidRPr="00EB35E2">
              <w:t>:</w:t>
            </w:r>
          </w:p>
          <w:p w14:paraId="570572FD" w14:textId="77777777" w:rsidR="00A32175" w:rsidRDefault="00A32175" w:rsidP="0014061E">
            <w:r w:rsidRPr="00EB35E2">
              <w:t>Relational Practice</w:t>
            </w:r>
          </w:p>
          <w:p w14:paraId="071929C8" w14:textId="77777777" w:rsidR="00A32175" w:rsidRPr="00EB35E2" w:rsidRDefault="00A32175" w:rsidP="0014061E"/>
          <w:p w14:paraId="6B649746" w14:textId="77777777" w:rsidR="00A32175" w:rsidRPr="00EB35E2" w:rsidRDefault="00A32175" w:rsidP="0014061E">
            <w:r w:rsidRPr="00EB35E2">
              <w:t xml:space="preserve">Ongoing training </w:t>
            </w:r>
          </w:p>
          <w:p w14:paraId="0D0C4C6C" w14:textId="77777777" w:rsidR="00A32175" w:rsidRPr="00EB35E2" w:rsidRDefault="00A32175" w:rsidP="0014061E"/>
        </w:tc>
        <w:tc>
          <w:tcPr>
            <w:tcW w:w="1596" w:type="dxa"/>
            <w:gridSpan w:val="2"/>
            <w:tcBorders>
              <w:top w:val="single" w:sz="4" w:space="0" w:color="auto"/>
              <w:left w:val="single" w:sz="4" w:space="0" w:color="auto"/>
              <w:bottom w:val="nil"/>
              <w:right w:val="nil"/>
            </w:tcBorders>
            <w:shd w:val="clear" w:color="auto" w:fill="FBE4D5" w:themeFill="accent2" w:themeFillTint="33"/>
          </w:tcPr>
          <w:p w14:paraId="2BDC859B" w14:textId="77777777" w:rsidR="00A32175" w:rsidRPr="00EB35E2" w:rsidRDefault="00A32175" w:rsidP="0014061E">
            <w:pPr>
              <w:ind w:right="-377"/>
              <w:rPr>
                <w:b/>
                <w:bCs/>
                <w:color w:val="FF0000"/>
              </w:rPr>
            </w:pPr>
            <w:r w:rsidRPr="00EB35E2">
              <w:rPr>
                <w:b/>
                <w:bCs/>
                <w:color w:val="FF0000"/>
              </w:rPr>
              <w:t>Progressed    Social Worker</w:t>
            </w:r>
          </w:p>
          <w:p w14:paraId="45FE51E4" w14:textId="77777777" w:rsidR="00A32175" w:rsidRDefault="00A32175" w:rsidP="0014061E">
            <w:pPr>
              <w:pBdr>
                <w:bottom w:val="single" w:sz="6" w:space="1" w:color="auto"/>
              </w:pBdr>
              <w:ind w:right="-377"/>
            </w:pPr>
            <w:r>
              <w:rPr>
                <w:noProof/>
              </w:rPr>
              <mc:AlternateContent>
                <mc:Choice Requires="wps">
                  <w:drawing>
                    <wp:anchor distT="0" distB="0" distL="114300" distR="114300" simplePos="0" relativeHeight="251665408" behindDoc="0" locked="0" layoutInCell="1" allowOverlap="1" wp14:anchorId="2984CD64" wp14:editId="66C82E32">
                      <wp:simplePos x="0" y="0"/>
                      <wp:positionH relativeFrom="column">
                        <wp:posOffset>367679</wp:posOffset>
                      </wp:positionH>
                      <wp:positionV relativeFrom="paragraph">
                        <wp:posOffset>47841</wp:posOffset>
                      </wp:positionV>
                      <wp:extent cx="0" cy="276917"/>
                      <wp:effectExtent l="38100" t="38100" r="57150" b="27940"/>
                      <wp:wrapNone/>
                      <wp:docPr id="15" name="Straight Arrow Connector 15"/>
                      <wp:cNvGraphicFramePr/>
                      <a:graphic xmlns:a="http://schemas.openxmlformats.org/drawingml/2006/main">
                        <a:graphicData uri="http://schemas.microsoft.com/office/word/2010/wordprocessingShape">
                          <wps:wsp>
                            <wps:cNvCnPr/>
                            <wps:spPr>
                              <a:xfrm>
                                <a:off x="0" y="0"/>
                                <a:ext cx="0" cy="276917"/>
                              </a:xfrm>
                              <a:prstGeom prst="straightConnector1">
                                <a:avLst/>
                              </a:prstGeom>
                              <a:ln>
                                <a:headEnd type="ova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10BA3A8" id="_x0000_t32" coordsize="21600,21600" o:spt="32" o:oned="t" path="m,l21600,21600e" filled="f">
                      <v:path arrowok="t" fillok="f" o:connecttype="none"/>
                      <o:lock v:ext="edit" shapetype="t"/>
                    </v:shapetype>
                    <v:shape id="Straight Arrow Connector 15" o:spid="_x0000_s1026" type="#_x0000_t32" style="position:absolute;margin-left:28.95pt;margin-top:3.75pt;width:0;height: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" strokecolor="#5b9bd5 [3204]" strokeweight=".5pt">
                      <v:stroke startarrow="oval" joinstyle="miter"/>
                    </v:shape>
                  </w:pict>
                </mc:Fallback>
              </mc:AlternateContent>
            </w:r>
          </w:p>
          <w:p w14:paraId="489875B7" w14:textId="77777777" w:rsidR="00A32175" w:rsidRPr="00EB35E2" w:rsidRDefault="00A32175" w:rsidP="0014061E">
            <w:pPr>
              <w:pBdr>
                <w:bottom w:val="single" w:sz="6" w:space="1" w:color="auto"/>
              </w:pBdr>
              <w:ind w:right="-377"/>
            </w:pPr>
            <w:r>
              <w:rPr>
                <w:noProof/>
              </w:rPr>
              <mc:AlternateContent>
                <mc:Choice Requires="wps">
                  <w:drawing>
                    <wp:anchor distT="0" distB="0" distL="114300" distR="114300" simplePos="0" relativeHeight="251671552" behindDoc="0" locked="0" layoutInCell="1" allowOverlap="1" wp14:anchorId="28A12F33" wp14:editId="4A9C74BE">
                      <wp:simplePos x="0" y="0"/>
                      <wp:positionH relativeFrom="column">
                        <wp:posOffset>155007</wp:posOffset>
                      </wp:positionH>
                      <wp:positionV relativeFrom="paragraph">
                        <wp:posOffset>162492</wp:posOffset>
                      </wp:positionV>
                      <wp:extent cx="406400" cy="0"/>
                      <wp:effectExtent l="0" t="76200" r="12700" b="114300"/>
                      <wp:wrapNone/>
                      <wp:docPr id="19" name="Straight Arrow Connector 1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2BACE393" id="Straight Arrow Connector 19" o:spid="_x0000_s1026" type="#_x0000_t32" style="position:absolute;margin-left:12.2pt;margin-top:12.8pt;width:32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" strokecolor="#4a7ebb" strokeweight="1.5pt">
                      <v:stroke endarrow="open"/>
                    </v:shape>
                  </w:pict>
                </mc:Fallback>
              </mc:AlternateContent>
            </w:r>
          </w:p>
          <w:p w14:paraId="1BE8B7D0" w14:textId="77777777" w:rsidR="00A32175" w:rsidRDefault="00A32175" w:rsidP="0014061E"/>
          <w:p w14:paraId="49E0613B" w14:textId="77777777" w:rsidR="00A32175" w:rsidRDefault="00A32175" w:rsidP="0014061E">
            <w:r>
              <w:t>Expert and effective practice</w:t>
            </w:r>
          </w:p>
          <w:p w14:paraId="3FFEF6E4" w14:textId="77777777" w:rsidR="00A32175" w:rsidRPr="00EB35E2" w:rsidRDefault="00A32175" w:rsidP="0014061E"/>
          <w:p w14:paraId="3352563B" w14:textId="77777777" w:rsidR="00A32175" w:rsidRPr="00EB35E2" w:rsidRDefault="00A32175" w:rsidP="0014061E">
            <w:r w:rsidRPr="00EB35E2">
              <w:rPr>
                <w:b/>
                <w:bCs/>
              </w:rPr>
              <w:t>CPD</w:t>
            </w:r>
            <w:r w:rsidRPr="00EB35E2">
              <w:t>:</w:t>
            </w:r>
          </w:p>
          <w:p w14:paraId="78C2E142" w14:textId="77777777" w:rsidR="00A32175" w:rsidRPr="00EB35E2" w:rsidRDefault="00A32175" w:rsidP="0014061E">
            <w:r w:rsidRPr="00EB35E2">
              <w:t xml:space="preserve">Ongoing training </w:t>
            </w:r>
          </w:p>
          <w:p w14:paraId="67489A49" w14:textId="77777777" w:rsidR="00A32175" w:rsidRPr="00EB35E2" w:rsidRDefault="00A32175" w:rsidP="0014061E">
            <w:r w:rsidRPr="00EB35E2">
              <w:t xml:space="preserve">   </w:t>
            </w:r>
          </w:p>
        </w:tc>
        <w:tc>
          <w:tcPr>
            <w:tcW w:w="1809" w:type="dxa"/>
            <w:tcBorders>
              <w:top w:val="single" w:sz="4" w:space="0" w:color="auto"/>
              <w:left w:val="nil"/>
              <w:bottom w:val="nil"/>
              <w:right w:val="nil"/>
            </w:tcBorders>
            <w:shd w:val="clear" w:color="auto" w:fill="FBE4D5" w:themeFill="accent2" w:themeFillTint="33"/>
          </w:tcPr>
          <w:p w14:paraId="6753BF5B" w14:textId="77777777" w:rsidR="00A32175" w:rsidRDefault="00A32175" w:rsidP="00183C1B">
            <w:pPr>
              <w:ind w:right="-311"/>
              <w:rPr>
                <w:b/>
                <w:bCs/>
                <w:color w:val="FF0000"/>
              </w:rPr>
            </w:pPr>
            <w:r>
              <w:rPr>
                <w:b/>
                <w:bCs/>
                <w:color w:val="FF0000"/>
              </w:rPr>
              <w:t xml:space="preserve">  </w:t>
            </w:r>
            <w:r w:rsidRPr="00EB35E2">
              <w:rPr>
                <w:b/>
                <w:bCs/>
                <w:color w:val="FF0000"/>
              </w:rPr>
              <w:t>Practice</w:t>
            </w:r>
          </w:p>
          <w:p w14:paraId="12E0E1EC" w14:textId="77777777" w:rsidR="00A32175" w:rsidRPr="00183C1B" w:rsidRDefault="00A32175" w:rsidP="00183C1B">
            <w:pPr>
              <w:ind w:right="-311"/>
              <w:rPr>
                <w:b/>
                <w:bCs/>
                <w:color w:val="FF0000"/>
              </w:rPr>
            </w:pPr>
            <w:r>
              <w:rPr>
                <w:b/>
                <w:bCs/>
                <w:color w:val="FF0000"/>
              </w:rPr>
              <w:t xml:space="preserve">  </w:t>
            </w:r>
            <w:r w:rsidRPr="00EB35E2">
              <w:rPr>
                <w:b/>
                <w:bCs/>
                <w:color w:val="FF0000"/>
              </w:rPr>
              <w:t>Educator</w:t>
            </w:r>
          </w:p>
          <w:p w14:paraId="5847E8BC"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6432" behindDoc="0" locked="0" layoutInCell="1" allowOverlap="1" wp14:anchorId="6F378638" wp14:editId="40251372">
                      <wp:simplePos x="0" y="0"/>
                      <wp:positionH relativeFrom="column">
                        <wp:posOffset>453390</wp:posOffset>
                      </wp:positionH>
                      <wp:positionV relativeFrom="paragraph">
                        <wp:posOffset>67310</wp:posOffset>
                      </wp:positionV>
                      <wp:extent cx="0" cy="276917"/>
                      <wp:effectExtent l="38100" t="38100" r="57150" b="27940"/>
                      <wp:wrapNone/>
                      <wp:docPr id="17" name="Straight Arrow Connector 17"/>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2551CFC8" id="Straight Arrow Connector 17" o:spid="_x0000_s1026" type="#_x0000_t32" style="position:absolute;margin-left:35.7pt;margin-top:5.3pt;width:0;height:2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" strokecolor="#4a7ebb">
                      <v:stroke startarrow="oval"/>
                    </v:shape>
                  </w:pict>
                </mc:Fallback>
              </mc:AlternateContent>
            </w:r>
          </w:p>
          <w:p w14:paraId="59B85182"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1312" behindDoc="0" locked="0" layoutInCell="1" allowOverlap="1" wp14:anchorId="6967D50D" wp14:editId="4F654F5B">
                      <wp:simplePos x="0" y="0"/>
                      <wp:positionH relativeFrom="column">
                        <wp:posOffset>267970</wp:posOffset>
                      </wp:positionH>
                      <wp:positionV relativeFrom="paragraph">
                        <wp:posOffset>173990</wp:posOffset>
                      </wp:positionV>
                      <wp:extent cx="406400" cy="0"/>
                      <wp:effectExtent l="0" t="76200" r="12700" b="114300"/>
                      <wp:wrapNone/>
                      <wp:docPr id="9" name="Straight Arrow Connector 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23CC079" id="Straight Arrow Connector 9" o:spid="_x0000_s1026" type="#_x0000_t32" style="position:absolute;margin-left:21.1pt;margin-top:13.7pt;width:32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" strokecolor="#4a7ebb" strokeweight="1.5pt">
                      <v:stroke endarrow="open"/>
                    </v:shape>
                  </w:pict>
                </mc:Fallback>
              </mc:AlternateContent>
            </w:r>
          </w:p>
          <w:p w14:paraId="0F1BC092" w14:textId="77777777" w:rsidR="00A32175" w:rsidRDefault="00A32175" w:rsidP="0014061E">
            <w:pPr>
              <w:ind w:right="16"/>
            </w:pPr>
          </w:p>
          <w:p w14:paraId="36B75A6F" w14:textId="77777777" w:rsidR="00A32175" w:rsidRDefault="00A32175" w:rsidP="0014061E">
            <w:pPr>
              <w:ind w:right="16"/>
            </w:pPr>
          </w:p>
          <w:p w14:paraId="33153369" w14:textId="77777777" w:rsidR="00A32175" w:rsidRDefault="00A32175" w:rsidP="0014061E">
            <w:pPr>
              <w:ind w:right="16"/>
            </w:pPr>
            <w:r w:rsidRPr="00EB35E2">
              <w:t>PE1 – Post Qualifying module – student placement</w:t>
            </w:r>
          </w:p>
          <w:p w14:paraId="4F6209E0" w14:textId="77777777" w:rsidR="00A32175" w:rsidRPr="00EB35E2" w:rsidRDefault="00A32175" w:rsidP="0014061E">
            <w:pPr>
              <w:ind w:right="16"/>
            </w:pPr>
          </w:p>
          <w:p w14:paraId="7F21C231" w14:textId="77777777" w:rsidR="00A32175" w:rsidRDefault="00A32175" w:rsidP="0014061E">
            <w:pPr>
              <w:ind w:right="-311"/>
            </w:pPr>
            <w:r w:rsidRPr="00EB35E2">
              <w:t>PE2 –    in house      portfolio - student placement</w:t>
            </w:r>
          </w:p>
          <w:p w14:paraId="4D23E09D" w14:textId="77777777" w:rsidR="00A32175" w:rsidRPr="00EB35E2" w:rsidRDefault="00A32175" w:rsidP="0014061E">
            <w:pPr>
              <w:ind w:right="-311"/>
            </w:pPr>
          </w:p>
          <w:p w14:paraId="746CC8F7" w14:textId="77777777" w:rsidR="00A32175" w:rsidRPr="00EB35E2" w:rsidRDefault="00A32175" w:rsidP="0014061E">
            <w:r w:rsidRPr="00EB35E2">
              <w:rPr>
                <w:b/>
                <w:bCs/>
              </w:rPr>
              <w:t>CPD</w:t>
            </w:r>
            <w:r w:rsidRPr="00EB35E2">
              <w:t>: Practice    Educator Assessor &amp; Mentor</w:t>
            </w:r>
          </w:p>
        </w:tc>
        <w:tc>
          <w:tcPr>
            <w:tcW w:w="1559" w:type="dxa"/>
            <w:tcBorders>
              <w:left w:val="nil"/>
              <w:right w:val="nil"/>
            </w:tcBorders>
            <w:shd w:val="clear" w:color="auto" w:fill="FBE4D5" w:themeFill="accent2" w:themeFillTint="33"/>
          </w:tcPr>
          <w:p w14:paraId="0C669515" w14:textId="77777777" w:rsidR="00A32175" w:rsidRPr="00EB35E2" w:rsidRDefault="00A32175" w:rsidP="0014061E">
            <w:pPr>
              <w:rPr>
                <w:b/>
                <w:bCs/>
                <w:color w:val="FF0000"/>
              </w:rPr>
            </w:pPr>
            <w:proofErr w:type="gramStart"/>
            <w:r>
              <w:rPr>
                <w:b/>
                <w:bCs/>
                <w:color w:val="FF0000"/>
              </w:rPr>
              <w:t xml:space="preserve">Senior </w:t>
            </w:r>
            <w:r w:rsidRPr="00EB35E2">
              <w:rPr>
                <w:b/>
                <w:bCs/>
                <w:color w:val="FF0000"/>
              </w:rPr>
              <w:t xml:space="preserve"> Practitioner</w:t>
            </w:r>
            <w:proofErr w:type="gramEnd"/>
          </w:p>
          <w:p w14:paraId="56720917" w14:textId="77777777" w:rsidR="00A32175" w:rsidRDefault="00A32175" w:rsidP="0014061E">
            <w:pPr>
              <w:pBdr>
                <w:bottom w:val="single" w:sz="12" w:space="1" w:color="auto"/>
              </w:pBdr>
              <w:rPr>
                <w:b/>
                <w:bCs/>
              </w:rPr>
            </w:pPr>
            <w:r>
              <w:rPr>
                <w:noProof/>
              </w:rPr>
              <mc:AlternateContent>
                <mc:Choice Requires="wps">
                  <w:drawing>
                    <wp:anchor distT="0" distB="0" distL="114300" distR="114300" simplePos="0" relativeHeight="251667456" behindDoc="0" locked="0" layoutInCell="1" allowOverlap="1" wp14:anchorId="7CA224A8" wp14:editId="73652F9F">
                      <wp:simplePos x="0" y="0"/>
                      <wp:positionH relativeFrom="column">
                        <wp:posOffset>342981</wp:posOffset>
                      </wp:positionH>
                      <wp:positionV relativeFrom="paragraph">
                        <wp:posOffset>55461</wp:posOffset>
                      </wp:positionV>
                      <wp:extent cx="0" cy="276917"/>
                      <wp:effectExtent l="38100" t="38100" r="57150" b="27940"/>
                      <wp:wrapNone/>
                      <wp:docPr id="3" name="Straight Arrow Connector 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170C059B" id="Straight Arrow Connector 3" o:spid="_x0000_s1026" type="#_x0000_t32" style="position:absolute;margin-left:27pt;margin-top:4.35pt;width:0;height:2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" strokecolor="#4a7ebb">
                      <v:stroke startarrow="oval"/>
                    </v:shape>
                  </w:pict>
                </mc:Fallback>
              </mc:AlternateContent>
            </w:r>
          </w:p>
          <w:p w14:paraId="6FD3959D" w14:textId="77777777" w:rsidR="00A32175" w:rsidRPr="00EB35E2" w:rsidRDefault="00A32175" w:rsidP="0014061E">
            <w:pPr>
              <w:pBdr>
                <w:bottom w:val="single" w:sz="12" w:space="1" w:color="auto"/>
              </w:pBdr>
              <w:rPr>
                <w:b/>
                <w:bCs/>
              </w:rPr>
            </w:pPr>
            <w:r>
              <w:rPr>
                <w:noProof/>
              </w:rPr>
              <mc:AlternateContent>
                <mc:Choice Requires="wps">
                  <w:drawing>
                    <wp:anchor distT="0" distB="0" distL="114300" distR="114300" simplePos="0" relativeHeight="251672576" behindDoc="0" locked="0" layoutInCell="1" allowOverlap="1" wp14:anchorId="0BE0EADD" wp14:editId="4E9EDCC0">
                      <wp:simplePos x="0" y="0"/>
                      <wp:positionH relativeFrom="column">
                        <wp:posOffset>232410</wp:posOffset>
                      </wp:positionH>
                      <wp:positionV relativeFrom="paragraph">
                        <wp:posOffset>173355</wp:posOffset>
                      </wp:positionV>
                      <wp:extent cx="406400" cy="0"/>
                      <wp:effectExtent l="0" t="76200" r="12700" b="114300"/>
                      <wp:wrapNone/>
                      <wp:docPr id="20" name="Straight Arrow Connector 2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8604A5D" id="Straight Arrow Connector 20" o:spid="_x0000_s1026" type="#_x0000_t32" style="position:absolute;margin-left:18.3pt;margin-top:13.65pt;width:32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" strokecolor="#4a7ebb" strokeweight="1.5pt">
                      <v:stroke endarrow="open"/>
                    </v:shape>
                  </w:pict>
                </mc:Fallback>
              </mc:AlternateContent>
            </w:r>
          </w:p>
          <w:p w14:paraId="231F9535" w14:textId="77777777" w:rsidR="00A32175" w:rsidRDefault="00A32175" w:rsidP="0014061E">
            <w:pPr>
              <w:rPr>
                <w:noProof/>
              </w:rPr>
            </w:pPr>
          </w:p>
          <w:p w14:paraId="0DABDEC2" w14:textId="77777777" w:rsidR="00A32175" w:rsidRDefault="00A32175" w:rsidP="0014061E"/>
          <w:p w14:paraId="158D7D6A" w14:textId="77777777" w:rsidR="00A32175" w:rsidRDefault="00A32175" w:rsidP="0014061E">
            <w:r w:rsidRPr="00EB35E2">
              <w:t xml:space="preserve">ASYE mentoring </w:t>
            </w:r>
          </w:p>
          <w:p w14:paraId="7011032D" w14:textId="77777777" w:rsidR="00A32175" w:rsidRDefault="00A32175" w:rsidP="0014061E"/>
          <w:p w14:paraId="57B3D3FA" w14:textId="77777777" w:rsidR="00A32175" w:rsidRDefault="00A32175" w:rsidP="0014061E">
            <w:r w:rsidRPr="00EB35E2">
              <w:t>Group Supervision</w:t>
            </w:r>
          </w:p>
          <w:p w14:paraId="28D7F6C3" w14:textId="77777777" w:rsidR="00A32175" w:rsidRPr="00EB35E2" w:rsidRDefault="00A32175" w:rsidP="0014061E"/>
          <w:p w14:paraId="0022619F" w14:textId="77777777" w:rsidR="00A32175" w:rsidRPr="00EB35E2" w:rsidRDefault="00A32175" w:rsidP="0014061E">
            <w:r w:rsidRPr="00EB35E2">
              <w:t>Supervision skills development</w:t>
            </w:r>
          </w:p>
          <w:p w14:paraId="4207CEE1" w14:textId="77777777" w:rsidR="00A32175" w:rsidRDefault="00A32175" w:rsidP="0014061E">
            <w:pPr>
              <w:rPr>
                <w:b/>
                <w:bCs/>
              </w:rPr>
            </w:pPr>
          </w:p>
          <w:p w14:paraId="40985778" w14:textId="77777777" w:rsidR="00A32175" w:rsidRPr="00EB35E2" w:rsidRDefault="00A32175" w:rsidP="0014061E">
            <w:r w:rsidRPr="00EB35E2">
              <w:rPr>
                <w:b/>
                <w:bCs/>
              </w:rPr>
              <w:t>CPD:</w:t>
            </w:r>
          </w:p>
          <w:p w14:paraId="2F6074A1" w14:textId="77777777" w:rsidR="00A32175" w:rsidRPr="00EB35E2" w:rsidRDefault="00A32175" w:rsidP="0014061E">
            <w:r w:rsidRPr="00EB35E2">
              <w:t xml:space="preserve">Ongoing Training </w:t>
            </w:r>
          </w:p>
        </w:tc>
        <w:tc>
          <w:tcPr>
            <w:tcW w:w="1559" w:type="dxa"/>
            <w:tcBorders>
              <w:top w:val="single" w:sz="4" w:space="0" w:color="auto"/>
              <w:left w:val="nil"/>
              <w:bottom w:val="nil"/>
              <w:right w:val="single" w:sz="4" w:space="0" w:color="auto"/>
            </w:tcBorders>
            <w:shd w:val="clear" w:color="auto" w:fill="FBE4D5" w:themeFill="accent2" w:themeFillTint="33"/>
          </w:tcPr>
          <w:p w14:paraId="22671CC2" w14:textId="77777777" w:rsidR="00A32175" w:rsidRDefault="00A32175" w:rsidP="000E6569">
            <w:pPr>
              <w:pBdr>
                <w:bottom w:val="single" w:sz="12" w:space="1" w:color="auto"/>
              </w:pBdr>
              <w:rPr>
                <w:b/>
                <w:bCs/>
                <w:color w:val="FF0000"/>
              </w:rPr>
            </w:pPr>
            <w:r>
              <w:rPr>
                <w:noProof/>
              </w:rPr>
              <mc:AlternateContent>
                <mc:Choice Requires="wps">
                  <w:drawing>
                    <wp:anchor distT="0" distB="0" distL="114300" distR="114300" simplePos="0" relativeHeight="251674624" behindDoc="0" locked="0" layoutInCell="1" allowOverlap="1" wp14:anchorId="3F87A1FE" wp14:editId="515E6ADC">
                      <wp:simplePos x="0" y="0"/>
                      <wp:positionH relativeFrom="column">
                        <wp:posOffset>645160</wp:posOffset>
                      </wp:positionH>
                      <wp:positionV relativeFrom="paragraph">
                        <wp:posOffset>398145</wp:posOffset>
                      </wp:positionV>
                      <wp:extent cx="0" cy="276917"/>
                      <wp:effectExtent l="38100" t="38100" r="57150" b="27940"/>
                      <wp:wrapNone/>
                      <wp:docPr id="4" name="Straight Arrow Connector 4"/>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6A542AF6" id="Straight Arrow Connector 4" o:spid="_x0000_s1026" type="#_x0000_t32" style="position:absolute;margin-left:50.8pt;margin-top:31.35pt;width:0;height:2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" strokecolor="#4a7ebb">
                      <v:stroke startarrow="oval"/>
                    </v:shape>
                  </w:pict>
                </mc:Fallback>
              </mc:AlternateContent>
            </w:r>
            <w:r w:rsidRPr="00EB35E2">
              <w:rPr>
                <w:b/>
                <w:bCs/>
                <w:color w:val="FF0000"/>
              </w:rPr>
              <w:t>Assistant Team Manager</w:t>
            </w:r>
          </w:p>
          <w:p w14:paraId="68C6F0E7" w14:textId="77777777" w:rsidR="00A32175" w:rsidRPr="00EB35E2" w:rsidRDefault="00A32175" w:rsidP="0014061E">
            <w:pPr>
              <w:pBdr>
                <w:bottom w:val="single" w:sz="12" w:space="1" w:color="auto"/>
              </w:pBdr>
              <w:rPr>
                <w:b/>
                <w:bCs/>
                <w:color w:val="FF0000"/>
              </w:rPr>
            </w:pPr>
            <w:r>
              <w:rPr>
                <w:noProof/>
              </w:rPr>
              <mc:AlternateContent>
                <mc:Choice Requires="wps">
                  <w:drawing>
                    <wp:anchor distT="0" distB="0" distL="114300" distR="114300" simplePos="0" relativeHeight="251662336" behindDoc="0" locked="0" layoutInCell="1" allowOverlap="1" wp14:anchorId="2E364EBE" wp14:editId="74779A2C">
                      <wp:simplePos x="0" y="0"/>
                      <wp:positionH relativeFrom="column">
                        <wp:posOffset>96250</wp:posOffset>
                      </wp:positionH>
                      <wp:positionV relativeFrom="paragraph">
                        <wp:posOffset>176975</wp:posOffset>
                      </wp:positionV>
                      <wp:extent cx="406400" cy="0"/>
                      <wp:effectExtent l="0" t="76200" r="12700" b="114300"/>
                      <wp:wrapNone/>
                      <wp:docPr id="10" name="Straight Arrow Connector 1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710B3B61" id="Straight Arrow Connector 10" o:spid="_x0000_s1026" type="#_x0000_t32" style="position:absolute;margin-left:7.6pt;margin-top:13.95pt;width:3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" strokecolor="#4a7ebb" strokeweight="1.5pt">
                      <v:stroke endarrow="open"/>
                    </v:shape>
                  </w:pict>
                </mc:Fallback>
              </mc:AlternateContent>
            </w:r>
          </w:p>
          <w:p w14:paraId="3314B120" w14:textId="77777777" w:rsidR="00A32175" w:rsidRDefault="00A32175" w:rsidP="0014061E"/>
          <w:p w14:paraId="3BDBDEFC" w14:textId="77777777" w:rsidR="00A32175" w:rsidRDefault="00A32175" w:rsidP="0014061E"/>
          <w:p w14:paraId="7D063286" w14:textId="77777777" w:rsidR="00A32175" w:rsidRPr="00EB35E2" w:rsidRDefault="00A32175" w:rsidP="0014061E">
            <w:r w:rsidRPr="00EB35E2">
              <w:t>Supervision skills development</w:t>
            </w:r>
          </w:p>
          <w:p w14:paraId="71CD3BBB" w14:textId="77777777" w:rsidR="00A32175" w:rsidRDefault="00A32175" w:rsidP="0014061E"/>
          <w:p w14:paraId="69797B47" w14:textId="77777777" w:rsidR="00A32175" w:rsidRPr="00EB35E2" w:rsidRDefault="00A32175" w:rsidP="0014061E">
            <w:r w:rsidRPr="00EB35E2">
              <w:t xml:space="preserve">Level 3 Leadership and Management </w:t>
            </w:r>
          </w:p>
          <w:p w14:paraId="747B46DB" w14:textId="77777777" w:rsidR="00A32175" w:rsidRDefault="00A32175" w:rsidP="0014061E">
            <w:pPr>
              <w:rPr>
                <w:b/>
                <w:bCs/>
              </w:rPr>
            </w:pPr>
          </w:p>
          <w:p w14:paraId="385A2743" w14:textId="77777777" w:rsidR="00A32175" w:rsidRPr="00EB35E2" w:rsidRDefault="00A32175" w:rsidP="0014061E">
            <w:pPr>
              <w:rPr>
                <w:b/>
                <w:bCs/>
              </w:rPr>
            </w:pPr>
            <w:r w:rsidRPr="00EB35E2">
              <w:rPr>
                <w:b/>
                <w:bCs/>
              </w:rPr>
              <w:t>CPD:</w:t>
            </w:r>
          </w:p>
          <w:p w14:paraId="75A0F7CC" w14:textId="77777777" w:rsidR="00A32175" w:rsidRPr="00EB35E2" w:rsidRDefault="00A32175" w:rsidP="0014061E">
            <w:r w:rsidRPr="00EB35E2">
              <w:t xml:space="preserve">Ongoing training </w:t>
            </w:r>
          </w:p>
          <w:p w14:paraId="3B4F51BC" w14:textId="77777777" w:rsidR="00A32175" w:rsidRPr="00EB35E2" w:rsidRDefault="00A32175" w:rsidP="0014061E"/>
          <w:p w14:paraId="6CFF6040" w14:textId="77777777" w:rsidR="00A32175" w:rsidRPr="00EB35E2" w:rsidRDefault="00A32175" w:rsidP="0014061E"/>
          <w:p w14:paraId="1C1C77FB" w14:textId="77777777" w:rsidR="00A32175" w:rsidRPr="00EB35E2" w:rsidRDefault="00A32175" w:rsidP="0014061E">
            <w:pPr>
              <w:rPr>
                <w:b/>
                <w:bCs/>
              </w:rPr>
            </w:pPr>
          </w:p>
        </w:tc>
        <w:tc>
          <w:tcPr>
            <w:tcW w:w="1418" w:type="dxa"/>
            <w:gridSpan w:val="3"/>
            <w:tcBorders>
              <w:top w:val="single" w:sz="4" w:space="0" w:color="auto"/>
              <w:left w:val="single" w:sz="4" w:space="0" w:color="auto"/>
              <w:bottom w:val="single" w:sz="4" w:space="0" w:color="auto"/>
              <w:right w:val="nil"/>
            </w:tcBorders>
            <w:shd w:val="clear" w:color="auto" w:fill="EDEDED" w:themeFill="accent3" w:themeFillTint="33"/>
          </w:tcPr>
          <w:p w14:paraId="0B338E10" w14:textId="77777777" w:rsidR="00A32175" w:rsidRPr="00EB35E2" w:rsidRDefault="00A32175" w:rsidP="0014061E">
            <w:pPr>
              <w:tabs>
                <w:tab w:val="left" w:pos="1344"/>
              </w:tabs>
              <w:ind w:right="-286"/>
            </w:pPr>
            <w:r w:rsidRPr="00EB35E2">
              <w:rPr>
                <w:b/>
                <w:bCs/>
                <w:color w:val="FF0000"/>
              </w:rPr>
              <w:t>Practice Manager</w:t>
            </w:r>
            <w:r w:rsidRPr="00EB35E2">
              <w:t xml:space="preserve">  </w:t>
            </w:r>
          </w:p>
          <w:p w14:paraId="53DD9FED"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8480" behindDoc="0" locked="0" layoutInCell="1" allowOverlap="1" wp14:anchorId="2B62914E" wp14:editId="7F6D38F8">
                      <wp:simplePos x="0" y="0"/>
                      <wp:positionH relativeFrom="column">
                        <wp:posOffset>259080</wp:posOffset>
                      </wp:positionH>
                      <wp:positionV relativeFrom="paragraph">
                        <wp:posOffset>59690</wp:posOffset>
                      </wp:positionV>
                      <wp:extent cx="0" cy="276917"/>
                      <wp:effectExtent l="38100" t="38100" r="57150" b="27940"/>
                      <wp:wrapNone/>
                      <wp:docPr id="13" name="Straight Arrow Connector 1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5E1FBFF8" id="Straight Arrow Connector 13" o:spid="_x0000_s1026" type="#_x0000_t32" style="position:absolute;margin-left:20.4pt;margin-top:4.7pt;width:0;height:2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" strokecolor="#4a7ebb">
                      <v:stroke startarrow="oval"/>
                    </v:shape>
                  </w:pict>
                </mc:Fallback>
              </mc:AlternateContent>
            </w:r>
          </w:p>
          <w:p w14:paraId="784D3610"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3360" behindDoc="0" locked="0" layoutInCell="1" allowOverlap="1" wp14:anchorId="1C2F87EB" wp14:editId="667E05BB">
                      <wp:simplePos x="0" y="0"/>
                      <wp:positionH relativeFrom="column">
                        <wp:posOffset>145982</wp:posOffset>
                      </wp:positionH>
                      <wp:positionV relativeFrom="paragraph">
                        <wp:posOffset>177556</wp:posOffset>
                      </wp:positionV>
                      <wp:extent cx="406400" cy="0"/>
                      <wp:effectExtent l="0" t="76200" r="12700" b="114300"/>
                      <wp:wrapNone/>
                      <wp:docPr id="11" name="Straight Arrow Connector 11"/>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7459A468" id="Straight Arrow Connector 11" o:spid="_x0000_s1026" type="#_x0000_t32" style="position:absolute;margin-left:11.5pt;margin-top:14pt;width:32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" strokecolor="#4a7ebb" strokeweight="1.5pt">
                      <v:stroke endarrow="open"/>
                    </v:shape>
                  </w:pict>
                </mc:Fallback>
              </mc:AlternateContent>
            </w:r>
          </w:p>
          <w:p w14:paraId="45200464" w14:textId="77777777" w:rsidR="00A32175" w:rsidRDefault="00A32175" w:rsidP="0014061E">
            <w:pPr>
              <w:ind w:right="-144"/>
            </w:pPr>
          </w:p>
          <w:p w14:paraId="78553E7A" w14:textId="77777777" w:rsidR="00A32175" w:rsidRDefault="00A32175" w:rsidP="0014061E">
            <w:pPr>
              <w:ind w:right="-144"/>
            </w:pPr>
          </w:p>
          <w:p w14:paraId="794AB977" w14:textId="77777777" w:rsidR="00A32175" w:rsidRPr="00EB35E2" w:rsidRDefault="00A32175" w:rsidP="0014061E">
            <w:pPr>
              <w:ind w:right="-144"/>
            </w:pPr>
            <w:r w:rsidRPr="00EB35E2">
              <w:t xml:space="preserve">Practice Supervisors Development </w:t>
            </w:r>
            <w:proofErr w:type="spellStart"/>
            <w:r w:rsidRPr="00EB35E2">
              <w:t>Programme</w:t>
            </w:r>
            <w:proofErr w:type="spellEnd"/>
          </w:p>
          <w:p w14:paraId="42BA00D8" w14:textId="77777777" w:rsidR="00A32175" w:rsidRDefault="00A32175" w:rsidP="0014061E"/>
          <w:p w14:paraId="74BF269F" w14:textId="77777777" w:rsidR="00A32175" w:rsidRDefault="00A32175" w:rsidP="0014061E">
            <w:r w:rsidRPr="00EB35E2">
              <w:t>Level 5 L</w:t>
            </w:r>
            <w:r>
              <w:t>&amp;M</w:t>
            </w:r>
          </w:p>
          <w:p w14:paraId="64399EE4" w14:textId="77777777" w:rsidR="00A32175" w:rsidRPr="00EB35E2" w:rsidRDefault="00A32175" w:rsidP="0014061E"/>
          <w:p w14:paraId="119177DC" w14:textId="77777777" w:rsidR="00A32175" w:rsidRDefault="00A32175" w:rsidP="0014061E">
            <w:r w:rsidRPr="00EB35E2">
              <w:t>Leading to Excellence forum</w:t>
            </w:r>
          </w:p>
          <w:p w14:paraId="14AFDD09" w14:textId="77777777" w:rsidR="00A32175" w:rsidRPr="00EB35E2" w:rsidRDefault="00A32175" w:rsidP="0014061E"/>
          <w:p w14:paraId="39BF58E5" w14:textId="77777777" w:rsidR="00A32175" w:rsidRPr="00EB35E2" w:rsidRDefault="00A32175" w:rsidP="0014061E">
            <w:r w:rsidRPr="00EB35E2">
              <w:rPr>
                <w:b/>
                <w:bCs/>
              </w:rPr>
              <w:t>CPD</w:t>
            </w:r>
            <w:r w:rsidRPr="00EB35E2">
              <w:t>:</w:t>
            </w:r>
          </w:p>
          <w:p w14:paraId="7CC20CA0" w14:textId="77777777" w:rsidR="00A32175" w:rsidRPr="00EB35E2" w:rsidRDefault="00A32175" w:rsidP="0014061E">
            <w:r w:rsidRPr="00EB35E2">
              <w:t>Audit</w:t>
            </w:r>
          </w:p>
          <w:p w14:paraId="3B6B423F" w14:textId="77777777" w:rsidR="00A32175" w:rsidRPr="00EB35E2" w:rsidRDefault="00A32175" w:rsidP="0014061E">
            <w:r w:rsidRPr="00EB35E2">
              <w:t>Training</w:t>
            </w:r>
          </w:p>
        </w:tc>
        <w:tc>
          <w:tcPr>
            <w:tcW w:w="1593" w:type="dxa"/>
            <w:tcBorders>
              <w:left w:val="nil"/>
            </w:tcBorders>
            <w:shd w:val="clear" w:color="auto" w:fill="EDEDED" w:themeFill="accent3" w:themeFillTint="33"/>
          </w:tcPr>
          <w:p w14:paraId="1CD948ED" w14:textId="77777777" w:rsidR="00A32175" w:rsidRPr="00963F83" w:rsidRDefault="00A32175" w:rsidP="0014061E">
            <w:pPr>
              <w:rPr>
                <w:b/>
                <w:bCs/>
                <w:color w:val="FF0000"/>
              </w:rPr>
            </w:pPr>
            <w:r w:rsidRPr="00963F83">
              <w:rPr>
                <w:b/>
                <w:bCs/>
                <w:color w:val="FF0000"/>
              </w:rPr>
              <w:t>IRO</w:t>
            </w:r>
          </w:p>
          <w:p w14:paraId="56CF5E00" w14:textId="77777777" w:rsidR="00A32175" w:rsidRPr="00963F83" w:rsidRDefault="00A32175" w:rsidP="0014061E">
            <w:pPr>
              <w:rPr>
                <w:b/>
                <w:bCs/>
                <w:color w:val="FF0000"/>
              </w:rPr>
            </w:pPr>
          </w:p>
          <w:p w14:paraId="6C55FECA"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9504" behindDoc="0" locked="0" layoutInCell="1" allowOverlap="1" wp14:anchorId="0BAEBC17" wp14:editId="49727A13">
                      <wp:simplePos x="0" y="0"/>
                      <wp:positionH relativeFrom="column">
                        <wp:posOffset>114624</wp:posOffset>
                      </wp:positionH>
                      <wp:positionV relativeFrom="paragraph">
                        <wp:posOffset>61811</wp:posOffset>
                      </wp:positionV>
                      <wp:extent cx="0" cy="276917"/>
                      <wp:effectExtent l="38100" t="38100" r="57150" b="27940"/>
                      <wp:wrapNone/>
                      <wp:docPr id="16" name="Straight Arrow Connector 16"/>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372377A6" id="Straight Arrow Connector 16" o:spid="_x0000_s1026" type="#_x0000_t32" style="position:absolute;margin-left:9.05pt;margin-top:4.85pt;width:0;height:2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" strokecolor="#4a7ebb">
                      <v:stroke startarrow="oval"/>
                    </v:shape>
                  </w:pict>
                </mc:Fallback>
              </mc:AlternateContent>
            </w:r>
          </w:p>
          <w:p w14:paraId="3A1C6E97"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4384" behindDoc="0" locked="0" layoutInCell="1" allowOverlap="1" wp14:anchorId="47C1FBD3" wp14:editId="77E6AE15">
                      <wp:simplePos x="0" y="0"/>
                      <wp:positionH relativeFrom="column">
                        <wp:posOffset>162560</wp:posOffset>
                      </wp:positionH>
                      <wp:positionV relativeFrom="paragraph">
                        <wp:posOffset>181610</wp:posOffset>
                      </wp:positionV>
                      <wp:extent cx="406400" cy="0"/>
                      <wp:effectExtent l="0" t="76200" r="12700" b="114300"/>
                      <wp:wrapNone/>
                      <wp:docPr id="12" name="Straight Arrow Connector 12"/>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23E5C1A" id="Straight Arrow Connector 12" o:spid="_x0000_s1026" type="#_x0000_t32" style="position:absolute;margin-left:12.8pt;margin-top:14.3pt;width:3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" strokecolor="#4a7ebb" strokeweight="1.5pt">
                      <v:stroke endarrow="open"/>
                    </v:shape>
                  </w:pict>
                </mc:Fallback>
              </mc:AlternateContent>
            </w:r>
          </w:p>
          <w:p w14:paraId="6FCB5D36" w14:textId="77777777" w:rsidR="00A32175" w:rsidRPr="00E758A6" w:rsidRDefault="00A32175" w:rsidP="0014061E">
            <w:pPr>
              <w:rPr>
                <w:b/>
                <w:bCs/>
                <w:color w:val="AEAAAA" w:themeColor="background2" w:themeShade="BF"/>
              </w:rPr>
            </w:pPr>
          </w:p>
          <w:p w14:paraId="67C3CFF5" w14:textId="77777777" w:rsidR="00A32175" w:rsidRPr="00E758A6" w:rsidRDefault="00A32175" w:rsidP="0014061E">
            <w:pPr>
              <w:rPr>
                <w:b/>
                <w:bCs/>
                <w:color w:val="AEAAAA" w:themeColor="background2" w:themeShade="BF"/>
              </w:rPr>
            </w:pPr>
          </w:p>
          <w:p w14:paraId="5E0DE735" w14:textId="77777777" w:rsidR="00A32175" w:rsidRPr="00E758A6" w:rsidRDefault="00A32175" w:rsidP="0014061E">
            <w:pPr>
              <w:rPr>
                <w:b/>
                <w:bCs/>
                <w:color w:val="AEAAAA" w:themeColor="background2" w:themeShade="BF"/>
              </w:rPr>
            </w:pPr>
          </w:p>
          <w:p w14:paraId="566BCA19" w14:textId="77777777" w:rsidR="00A32175" w:rsidRPr="00E758A6" w:rsidRDefault="00A32175" w:rsidP="0014061E">
            <w:pPr>
              <w:rPr>
                <w:b/>
                <w:bCs/>
                <w:color w:val="AEAAAA" w:themeColor="background2" w:themeShade="BF"/>
              </w:rPr>
            </w:pPr>
          </w:p>
          <w:p w14:paraId="003505DD" w14:textId="77777777" w:rsidR="00A32175" w:rsidRPr="00963F83" w:rsidRDefault="00A32175" w:rsidP="0014061E">
            <w:r w:rsidRPr="00963F83">
              <w:t>Specialist training</w:t>
            </w:r>
          </w:p>
          <w:p w14:paraId="0D2EAE87" w14:textId="77777777" w:rsidR="00A32175" w:rsidRPr="00963F83" w:rsidRDefault="00A32175" w:rsidP="0014061E"/>
          <w:p w14:paraId="52EA3035" w14:textId="77777777" w:rsidR="00A32175" w:rsidRPr="00963F83" w:rsidRDefault="00A32175" w:rsidP="0014061E"/>
          <w:p w14:paraId="7D484E30" w14:textId="77777777" w:rsidR="00A32175" w:rsidRPr="00963F83" w:rsidRDefault="00A32175" w:rsidP="0014061E"/>
          <w:p w14:paraId="59EC7C66" w14:textId="77777777" w:rsidR="00A32175" w:rsidRPr="00963F83" w:rsidRDefault="00A32175" w:rsidP="0014061E">
            <w:r w:rsidRPr="00963F83">
              <w:t>CPD:</w:t>
            </w:r>
          </w:p>
          <w:p w14:paraId="606D43B9" w14:textId="77777777" w:rsidR="00A32175" w:rsidRPr="00963F83" w:rsidRDefault="00A32175" w:rsidP="0014061E">
            <w:r w:rsidRPr="00963F83">
              <w:t>Audit</w:t>
            </w:r>
          </w:p>
          <w:p w14:paraId="5ACBF4E9" w14:textId="77777777" w:rsidR="00A32175" w:rsidRPr="00963F83" w:rsidRDefault="00A32175" w:rsidP="0014061E"/>
          <w:p w14:paraId="5D7F6D47" w14:textId="77777777" w:rsidR="00A32175" w:rsidRPr="00E758A6" w:rsidRDefault="00A32175" w:rsidP="0014061E">
            <w:pPr>
              <w:rPr>
                <w:b/>
                <w:bCs/>
                <w:color w:val="AEAAAA" w:themeColor="background2" w:themeShade="BF"/>
              </w:rPr>
            </w:pPr>
            <w:r w:rsidRPr="00963F83">
              <w:t>Ongoing training</w:t>
            </w:r>
          </w:p>
        </w:tc>
        <w:tc>
          <w:tcPr>
            <w:tcW w:w="1559" w:type="dxa"/>
            <w:gridSpan w:val="2"/>
            <w:shd w:val="clear" w:color="auto" w:fill="FFF2CC" w:themeFill="accent4" w:themeFillTint="33"/>
          </w:tcPr>
          <w:p w14:paraId="7C902670" w14:textId="77777777" w:rsidR="00A32175" w:rsidRPr="00E758A6" w:rsidRDefault="00A32175" w:rsidP="00EB35E2">
            <w:pPr>
              <w:ind w:right="209"/>
              <w:rPr>
                <w:b/>
                <w:bCs/>
                <w:color w:val="AEAAAA" w:themeColor="background2" w:themeShade="BF"/>
              </w:rPr>
            </w:pPr>
            <w:r w:rsidRPr="00E758A6">
              <w:rPr>
                <w:b/>
                <w:bCs/>
                <w:color w:val="AEAAAA" w:themeColor="background2" w:themeShade="BF"/>
              </w:rPr>
              <w:t>Operations Manager</w:t>
            </w:r>
          </w:p>
          <w:p w14:paraId="411F9B3C" w14:textId="77777777" w:rsidR="00A32175" w:rsidRPr="00E758A6" w:rsidRDefault="00A32175" w:rsidP="00EB35E2">
            <w:pPr>
              <w:ind w:right="209"/>
              <w:rPr>
                <w:b/>
                <w:bCs/>
                <w:color w:val="AEAAAA" w:themeColor="background2" w:themeShade="BF"/>
              </w:rPr>
            </w:pPr>
          </w:p>
          <w:p w14:paraId="74933312" w14:textId="77777777" w:rsidR="00A32175" w:rsidRPr="00E758A6" w:rsidRDefault="00A32175" w:rsidP="0014061E">
            <w:pPr>
              <w:rPr>
                <w:b/>
                <w:bCs/>
                <w:color w:val="AEAAAA" w:themeColor="background2" w:themeShade="BF"/>
              </w:rPr>
            </w:pPr>
            <w:r w:rsidRPr="00E758A6">
              <w:rPr>
                <w:b/>
                <w:bCs/>
                <w:color w:val="AEAAAA" w:themeColor="background2" w:themeShade="BF"/>
              </w:rPr>
              <w:t>Principal Social Worker</w:t>
            </w:r>
          </w:p>
          <w:p w14:paraId="4E1B376B" w14:textId="77777777" w:rsidR="00A32175" w:rsidRPr="00E758A6" w:rsidRDefault="00A32175" w:rsidP="0014061E">
            <w:pPr>
              <w:rPr>
                <w:b/>
                <w:bCs/>
                <w:color w:val="AEAAAA" w:themeColor="background2" w:themeShade="BF"/>
              </w:rPr>
            </w:pPr>
          </w:p>
          <w:p w14:paraId="0529E3B5" w14:textId="77777777" w:rsidR="00A32175" w:rsidRPr="00E758A6" w:rsidRDefault="00A32175" w:rsidP="0014061E">
            <w:pPr>
              <w:rPr>
                <w:b/>
                <w:bCs/>
                <w:color w:val="AEAAAA" w:themeColor="background2" w:themeShade="BF"/>
              </w:rPr>
            </w:pPr>
            <w:r w:rsidRPr="00E758A6">
              <w:rPr>
                <w:b/>
                <w:bCs/>
                <w:color w:val="AEAAAA" w:themeColor="background2" w:themeShade="BF"/>
              </w:rPr>
              <w:t>Strategic /Service Manager</w:t>
            </w:r>
          </w:p>
          <w:p w14:paraId="33115672" w14:textId="77777777" w:rsidR="00A32175" w:rsidRPr="00E758A6" w:rsidRDefault="00A32175" w:rsidP="0014061E">
            <w:pPr>
              <w:rPr>
                <w:b/>
                <w:bCs/>
                <w:color w:val="AEAAAA" w:themeColor="background2" w:themeShade="BF"/>
              </w:rPr>
            </w:pPr>
          </w:p>
          <w:p w14:paraId="3B2E1607" w14:textId="77777777" w:rsidR="00A32175" w:rsidRPr="00E758A6" w:rsidRDefault="00A32175" w:rsidP="0014061E">
            <w:pPr>
              <w:rPr>
                <w:b/>
                <w:bCs/>
                <w:color w:val="AEAAAA" w:themeColor="background2" w:themeShade="BF"/>
              </w:rPr>
            </w:pPr>
            <w:r w:rsidRPr="00E758A6">
              <w:rPr>
                <w:b/>
                <w:bCs/>
                <w:color w:val="AEAAAA" w:themeColor="background2" w:themeShade="BF"/>
              </w:rPr>
              <w:t>Practice Leaders training</w:t>
            </w:r>
          </w:p>
          <w:p w14:paraId="720FD060" w14:textId="77777777" w:rsidR="00A32175" w:rsidRPr="00E758A6" w:rsidRDefault="00A32175" w:rsidP="0014061E">
            <w:pPr>
              <w:rPr>
                <w:b/>
                <w:bCs/>
                <w:color w:val="AEAAAA" w:themeColor="background2" w:themeShade="BF"/>
              </w:rPr>
            </w:pPr>
          </w:p>
          <w:p w14:paraId="63B9D7CD" w14:textId="77777777" w:rsidR="00A32175" w:rsidRPr="00E758A6" w:rsidRDefault="00A32175" w:rsidP="0014061E">
            <w:pPr>
              <w:rPr>
                <w:b/>
                <w:bCs/>
                <w:color w:val="AEAAAA" w:themeColor="background2" w:themeShade="BF"/>
              </w:rPr>
            </w:pPr>
            <w:r w:rsidRPr="00E758A6">
              <w:rPr>
                <w:b/>
                <w:bCs/>
                <w:color w:val="AEAAAA" w:themeColor="background2" w:themeShade="BF"/>
              </w:rPr>
              <w:t>CPD:</w:t>
            </w:r>
          </w:p>
          <w:p w14:paraId="6B98C716"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Training </w:t>
            </w:r>
          </w:p>
          <w:p w14:paraId="5F1A7B3F"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Sector Led </w:t>
            </w:r>
          </w:p>
          <w:p w14:paraId="15F6FB3A" w14:textId="77777777" w:rsidR="00A32175" w:rsidRPr="00E758A6" w:rsidRDefault="00A32175" w:rsidP="0014061E">
            <w:pPr>
              <w:rPr>
                <w:b/>
                <w:bCs/>
                <w:color w:val="AEAAAA" w:themeColor="background2" w:themeShade="BF"/>
              </w:rPr>
            </w:pPr>
            <w:r w:rsidRPr="00E758A6">
              <w:rPr>
                <w:b/>
                <w:bCs/>
                <w:color w:val="AEAAAA" w:themeColor="background2" w:themeShade="BF"/>
              </w:rPr>
              <w:t>Improvement</w:t>
            </w:r>
          </w:p>
          <w:p w14:paraId="3F10A3A8" w14:textId="77777777" w:rsidR="00A32175" w:rsidRPr="00E758A6" w:rsidRDefault="00A32175" w:rsidP="00EB35E2">
            <w:pPr>
              <w:ind w:right="67"/>
              <w:rPr>
                <w:b/>
                <w:bCs/>
                <w:color w:val="AEAAAA" w:themeColor="background2" w:themeShade="BF"/>
              </w:rPr>
            </w:pPr>
            <w:r w:rsidRPr="00E758A6">
              <w:rPr>
                <w:b/>
                <w:bCs/>
                <w:color w:val="AEAAAA" w:themeColor="background2" w:themeShade="BF"/>
              </w:rPr>
              <w:t>Audit</w:t>
            </w:r>
          </w:p>
        </w:tc>
      </w:tr>
      <w:tr w:rsidR="00A32175" w14:paraId="503F4E69" w14:textId="77777777" w:rsidTr="002770A8">
        <w:trPr>
          <w:trHeight w:val="330"/>
        </w:trPr>
        <w:tc>
          <w:tcPr>
            <w:tcW w:w="2123" w:type="dxa"/>
            <w:shd w:val="clear" w:color="auto" w:fill="D0CECE" w:themeFill="background2" w:themeFillShade="E6"/>
          </w:tcPr>
          <w:p w14:paraId="055DB04B" w14:textId="77777777" w:rsidR="00A32175" w:rsidRDefault="00A32175" w:rsidP="0014061E">
            <w:r>
              <w:t>Pre-qualifying Zone</w:t>
            </w:r>
          </w:p>
        </w:tc>
        <w:tc>
          <w:tcPr>
            <w:tcW w:w="1558" w:type="dxa"/>
            <w:gridSpan w:val="2"/>
            <w:shd w:val="clear" w:color="auto" w:fill="D5DCE4" w:themeFill="text2" w:themeFillTint="33"/>
          </w:tcPr>
          <w:p w14:paraId="7640D8ED" w14:textId="77777777" w:rsidR="00A32175" w:rsidRDefault="00A32175" w:rsidP="0014061E">
            <w:r>
              <w:t>Zone 1</w:t>
            </w:r>
          </w:p>
        </w:tc>
        <w:tc>
          <w:tcPr>
            <w:tcW w:w="1557" w:type="dxa"/>
            <w:shd w:val="clear" w:color="auto" w:fill="DEEAF6" w:themeFill="accent1" w:themeFillTint="33"/>
          </w:tcPr>
          <w:p w14:paraId="30CEF854" w14:textId="77777777" w:rsidR="00A32175" w:rsidRDefault="00A32175" w:rsidP="0014061E">
            <w:r>
              <w:t>Zone 2</w:t>
            </w:r>
          </w:p>
        </w:tc>
        <w:tc>
          <w:tcPr>
            <w:tcW w:w="6523" w:type="dxa"/>
            <w:gridSpan w:val="5"/>
            <w:shd w:val="clear" w:color="auto" w:fill="FBE4D5" w:themeFill="accent2" w:themeFillTint="33"/>
          </w:tcPr>
          <w:p w14:paraId="0F198EA7" w14:textId="77777777" w:rsidR="00A32175" w:rsidRDefault="00A32175" w:rsidP="0014061E">
            <w:r>
              <w:t>Zone 3 – potential roles</w:t>
            </w:r>
          </w:p>
        </w:tc>
        <w:tc>
          <w:tcPr>
            <w:tcW w:w="3011" w:type="dxa"/>
            <w:gridSpan w:val="4"/>
            <w:tcBorders>
              <w:top w:val="single" w:sz="4" w:space="0" w:color="auto"/>
            </w:tcBorders>
            <w:shd w:val="clear" w:color="auto" w:fill="EDEDED" w:themeFill="accent3" w:themeFillTint="33"/>
          </w:tcPr>
          <w:p w14:paraId="628251DE" w14:textId="77777777" w:rsidR="00A32175" w:rsidRDefault="00A32175" w:rsidP="0014061E">
            <w:r>
              <w:t>Zone 4 – potential roles</w:t>
            </w:r>
          </w:p>
        </w:tc>
        <w:tc>
          <w:tcPr>
            <w:tcW w:w="1559" w:type="dxa"/>
            <w:gridSpan w:val="2"/>
            <w:shd w:val="clear" w:color="auto" w:fill="FFF2CC" w:themeFill="accent4" w:themeFillTint="33"/>
          </w:tcPr>
          <w:p w14:paraId="3C8B8A24" w14:textId="77777777" w:rsidR="00A32175" w:rsidRPr="00E758A6" w:rsidRDefault="00A32175" w:rsidP="0014061E">
            <w:pPr>
              <w:rPr>
                <w:b/>
                <w:bCs/>
              </w:rPr>
            </w:pPr>
            <w:r w:rsidRPr="00E758A6">
              <w:rPr>
                <w:b/>
                <w:bCs/>
                <w:color w:val="AEAAAA" w:themeColor="background2" w:themeShade="BF"/>
              </w:rPr>
              <w:t>Zone 5</w:t>
            </w:r>
          </w:p>
        </w:tc>
      </w:tr>
      <w:tr w:rsidR="00A32175" w14:paraId="2289F965" w14:textId="77777777" w:rsidTr="002770A8">
        <w:trPr>
          <w:trHeight w:val="330"/>
        </w:trPr>
        <w:tc>
          <w:tcPr>
            <w:tcW w:w="16331" w:type="dxa"/>
            <w:gridSpan w:val="15"/>
            <w:shd w:val="clear" w:color="auto" w:fill="9CC2E5" w:themeFill="accent1" w:themeFillTint="99"/>
          </w:tcPr>
          <w:p w14:paraId="27AFE8FD" w14:textId="77777777" w:rsidR="00A32175" w:rsidRDefault="00A32175" w:rsidP="00255224">
            <w:pPr>
              <w:jc w:val="center"/>
            </w:pPr>
            <w:r>
              <w:t>Professional Capabilities Framework</w:t>
            </w:r>
          </w:p>
        </w:tc>
      </w:tr>
      <w:tr w:rsidR="00A32175" w14:paraId="04BE4828" w14:textId="77777777" w:rsidTr="002770A8">
        <w:trPr>
          <w:trHeight w:val="210"/>
        </w:trPr>
        <w:tc>
          <w:tcPr>
            <w:tcW w:w="2123" w:type="dxa"/>
            <w:shd w:val="clear" w:color="auto" w:fill="9CC2E5" w:themeFill="accent1" w:themeFillTint="99"/>
          </w:tcPr>
          <w:p w14:paraId="2231561C" w14:textId="77777777" w:rsidR="00A32175" w:rsidRDefault="00A32175" w:rsidP="0014061E">
            <w:r>
              <w:t>End of Placement</w:t>
            </w:r>
          </w:p>
        </w:tc>
        <w:tc>
          <w:tcPr>
            <w:tcW w:w="1558" w:type="dxa"/>
            <w:gridSpan w:val="2"/>
            <w:shd w:val="clear" w:color="auto" w:fill="9CC2E5" w:themeFill="accent1" w:themeFillTint="99"/>
          </w:tcPr>
          <w:p w14:paraId="59C12F69" w14:textId="77777777" w:rsidR="00A32175" w:rsidRDefault="00A32175" w:rsidP="0014061E">
            <w:r>
              <w:t>ASYE Level</w:t>
            </w:r>
          </w:p>
        </w:tc>
        <w:tc>
          <w:tcPr>
            <w:tcW w:w="2493" w:type="dxa"/>
            <w:gridSpan w:val="2"/>
            <w:shd w:val="clear" w:color="auto" w:fill="9CC2E5" w:themeFill="accent1" w:themeFillTint="99"/>
          </w:tcPr>
          <w:p w14:paraId="6344B4AC" w14:textId="77777777" w:rsidR="00A32175" w:rsidRDefault="00A32175" w:rsidP="0014061E">
            <w:r>
              <w:t>Social Worker</w:t>
            </w:r>
          </w:p>
        </w:tc>
        <w:tc>
          <w:tcPr>
            <w:tcW w:w="6758" w:type="dxa"/>
            <w:gridSpan w:val="6"/>
            <w:shd w:val="clear" w:color="auto" w:fill="9CC2E5" w:themeFill="accent1" w:themeFillTint="99"/>
          </w:tcPr>
          <w:p w14:paraId="5DD4090B" w14:textId="77777777" w:rsidR="00A32175" w:rsidRDefault="00A32175" w:rsidP="0014061E">
            <w:r>
              <w:t>Experienced Social Worker/Advanced Social Worker</w:t>
            </w:r>
          </w:p>
        </w:tc>
        <w:tc>
          <w:tcPr>
            <w:tcW w:w="3399" w:type="dxa"/>
            <w:gridSpan w:val="4"/>
            <w:shd w:val="clear" w:color="auto" w:fill="9CC2E5" w:themeFill="accent1" w:themeFillTint="99"/>
          </w:tcPr>
          <w:p w14:paraId="2A6BCDAE" w14:textId="77777777" w:rsidR="00A32175" w:rsidRDefault="00A32175" w:rsidP="0014061E">
            <w:r>
              <w:t>Strategic Social Worker</w:t>
            </w:r>
          </w:p>
        </w:tc>
      </w:tr>
      <w:tr w:rsidR="00A32175" w14:paraId="259E3BB5" w14:textId="77777777" w:rsidTr="002770A8">
        <w:trPr>
          <w:gridBefore w:val="2"/>
          <w:wBefore w:w="2138" w:type="dxa"/>
          <w:trHeight w:val="100"/>
        </w:trPr>
        <w:tc>
          <w:tcPr>
            <w:tcW w:w="14193" w:type="dxa"/>
            <w:gridSpan w:val="13"/>
            <w:shd w:val="clear" w:color="auto" w:fill="DBDBDB" w:themeFill="accent3" w:themeFillTint="66"/>
          </w:tcPr>
          <w:p w14:paraId="12E2E600" w14:textId="77777777" w:rsidR="00A32175" w:rsidRPr="000D75B9" w:rsidRDefault="00A32175" w:rsidP="0014061E">
            <w:pPr>
              <w:jc w:val="center"/>
              <w:rPr>
                <w:b/>
                <w:bCs/>
              </w:rPr>
            </w:pPr>
            <w:r w:rsidRPr="000D75B9">
              <w:rPr>
                <w:b/>
                <w:bCs/>
              </w:rPr>
              <w:t>Post Qualifying Standards/Knowledge and Skills Statements</w:t>
            </w:r>
          </w:p>
        </w:tc>
      </w:tr>
      <w:tr w:rsidR="00A32175" w14:paraId="60BF11E3" w14:textId="77777777" w:rsidTr="000465ED">
        <w:trPr>
          <w:gridBefore w:val="2"/>
          <w:wBefore w:w="2138" w:type="dxa"/>
          <w:trHeight w:val="902"/>
        </w:trPr>
        <w:tc>
          <w:tcPr>
            <w:tcW w:w="9730" w:type="dxa"/>
            <w:gridSpan w:val="8"/>
            <w:shd w:val="clear" w:color="auto" w:fill="DBDBDB" w:themeFill="accent3" w:themeFillTint="66"/>
          </w:tcPr>
          <w:p w14:paraId="426560F3" w14:textId="77777777" w:rsidR="00A32175" w:rsidRPr="000465ED" w:rsidRDefault="00A32175" w:rsidP="0014061E">
            <w:r w:rsidRPr="000465ED">
              <w:t>Children and Families Practitioner</w:t>
            </w:r>
          </w:p>
        </w:tc>
        <w:tc>
          <w:tcPr>
            <w:tcW w:w="2910" w:type="dxa"/>
            <w:gridSpan w:val="4"/>
            <w:shd w:val="clear" w:color="auto" w:fill="DBDBDB" w:themeFill="accent3" w:themeFillTint="66"/>
          </w:tcPr>
          <w:p w14:paraId="46452E15" w14:textId="77777777" w:rsidR="00A32175" w:rsidRPr="000465ED" w:rsidRDefault="00A32175" w:rsidP="0014061E">
            <w:r w:rsidRPr="000465ED">
              <w:t>Practice Supervisor</w:t>
            </w:r>
          </w:p>
        </w:tc>
        <w:tc>
          <w:tcPr>
            <w:tcW w:w="1553" w:type="dxa"/>
            <w:shd w:val="clear" w:color="auto" w:fill="DBDBDB" w:themeFill="accent3" w:themeFillTint="66"/>
          </w:tcPr>
          <w:p w14:paraId="6705B35E" w14:textId="77777777" w:rsidR="00A32175" w:rsidRPr="000465ED" w:rsidRDefault="00A32175" w:rsidP="0014061E">
            <w:r w:rsidRPr="000465ED">
              <w:t>Practice Supervisor / Practice Leader</w:t>
            </w:r>
          </w:p>
        </w:tc>
      </w:tr>
    </w:tbl>
    <w:p w14:paraId="67D52948" w14:textId="5AABB5EE" w:rsidR="00A32175" w:rsidRPr="00391611" w:rsidRDefault="00A32175" w:rsidP="00E758A6">
      <w:pPr>
        <w:jc w:val="both"/>
        <w:rPr>
          <w:rFonts w:ascii="Arial" w:hAnsi="Arial" w:cs="Arial"/>
          <w:sz w:val="24"/>
          <w:szCs w:val="24"/>
        </w:rPr>
      </w:pPr>
    </w:p>
    <w:sectPr w:rsidR="00A32175" w:rsidRPr="00391611" w:rsidSect="00A32175">
      <w:pgSz w:w="16840" w:h="11900" w:orient="landscape"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9F5B" w14:textId="77777777" w:rsidR="009064E8" w:rsidRDefault="009064E8" w:rsidP="00A32175">
      <w:r>
        <w:separator/>
      </w:r>
    </w:p>
  </w:endnote>
  <w:endnote w:type="continuationSeparator" w:id="0">
    <w:p w14:paraId="4F6F40EB" w14:textId="77777777" w:rsidR="009064E8" w:rsidRDefault="009064E8" w:rsidP="00A3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umanist777BT-LightB">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052840"/>
      <w:docPartObj>
        <w:docPartGallery w:val="Page Numbers (Bottom of Page)"/>
        <w:docPartUnique/>
      </w:docPartObj>
    </w:sdtPr>
    <w:sdtEndPr>
      <w:rPr>
        <w:noProof/>
      </w:rPr>
    </w:sdtEndPr>
    <w:sdtContent>
      <w:p w14:paraId="6AEB8FD1" w14:textId="50AF8A1F" w:rsidR="004D0890" w:rsidRDefault="004D0890">
        <w:pPr>
          <w:pStyle w:val="Footer"/>
          <w:jc w:val="right"/>
        </w:pPr>
        <w:r>
          <w:t>1</w:t>
        </w:r>
      </w:p>
    </w:sdtContent>
  </w:sdt>
  <w:p w14:paraId="69F942F5" w14:textId="77777777" w:rsidR="004D0890" w:rsidRDefault="004D0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091392"/>
      <w:docPartObj>
        <w:docPartGallery w:val="Page Numbers (Bottom of Page)"/>
        <w:docPartUnique/>
      </w:docPartObj>
    </w:sdtPr>
    <w:sdtEndPr>
      <w:rPr>
        <w:noProof/>
      </w:rPr>
    </w:sdtEndPr>
    <w:sdtContent>
      <w:p w14:paraId="612EFFB1" w14:textId="6E697876" w:rsidR="004D0890" w:rsidRDefault="004D08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1D4F96" w14:textId="51D4863F" w:rsidR="00B77785" w:rsidRPr="007B141E" w:rsidRDefault="00B77785">
    <w:pPr>
      <w:pStyle w:val="Foo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2419E" w14:textId="77777777" w:rsidR="009064E8" w:rsidRDefault="009064E8" w:rsidP="00A32175">
      <w:r>
        <w:separator/>
      </w:r>
    </w:p>
  </w:footnote>
  <w:footnote w:type="continuationSeparator" w:id="0">
    <w:p w14:paraId="277F5CD4" w14:textId="77777777" w:rsidR="009064E8" w:rsidRDefault="009064E8" w:rsidP="00A32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B1A5" w14:textId="77777777" w:rsidR="00B77785" w:rsidRDefault="00B77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E67C" w14:textId="77777777" w:rsidR="00B77785" w:rsidRPr="00A32175" w:rsidRDefault="00B77785" w:rsidP="00A3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4E523" w14:textId="77777777" w:rsidR="00B77785" w:rsidRDefault="00B77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4C3E19"/>
    <w:multiLevelType w:val="hybridMultilevel"/>
    <w:tmpl w:val="FD261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C96531E"/>
    <w:multiLevelType w:val="hybridMultilevel"/>
    <w:tmpl w:val="757EE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173C72"/>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B149D7"/>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B4236F6"/>
    <w:multiLevelType w:val="hybridMultilevel"/>
    <w:tmpl w:val="546ACD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DC48DF"/>
    <w:multiLevelType w:val="hybridMultilevel"/>
    <w:tmpl w:val="AEE4CC6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64913751">
    <w:abstractNumId w:val="23"/>
  </w:num>
  <w:num w:numId="2" w16cid:durableId="1066957850">
    <w:abstractNumId w:val="13"/>
  </w:num>
  <w:num w:numId="3" w16cid:durableId="751463851">
    <w:abstractNumId w:val="10"/>
  </w:num>
  <w:num w:numId="4" w16cid:durableId="1394083700">
    <w:abstractNumId w:val="26"/>
  </w:num>
  <w:num w:numId="5" w16cid:durableId="338504113">
    <w:abstractNumId w:val="14"/>
  </w:num>
  <w:num w:numId="6" w16cid:durableId="59059721">
    <w:abstractNumId w:val="20"/>
  </w:num>
  <w:num w:numId="7" w16cid:durableId="2065637888">
    <w:abstractNumId w:val="22"/>
  </w:num>
  <w:num w:numId="8" w16cid:durableId="1570534606">
    <w:abstractNumId w:val="9"/>
  </w:num>
  <w:num w:numId="9" w16cid:durableId="321393674">
    <w:abstractNumId w:val="7"/>
  </w:num>
  <w:num w:numId="10" w16cid:durableId="1434394938">
    <w:abstractNumId w:val="6"/>
  </w:num>
  <w:num w:numId="11" w16cid:durableId="898246216">
    <w:abstractNumId w:val="5"/>
  </w:num>
  <w:num w:numId="12" w16cid:durableId="1387528579">
    <w:abstractNumId w:val="4"/>
  </w:num>
  <w:num w:numId="13" w16cid:durableId="595285717">
    <w:abstractNumId w:val="8"/>
  </w:num>
  <w:num w:numId="14" w16cid:durableId="358774876">
    <w:abstractNumId w:val="3"/>
  </w:num>
  <w:num w:numId="15" w16cid:durableId="1646857262">
    <w:abstractNumId w:val="2"/>
  </w:num>
  <w:num w:numId="16" w16cid:durableId="1913536713">
    <w:abstractNumId w:val="1"/>
  </w:num>
  <w:num w:numId="17" w16cid:durableId="1574856974">
    <w:abstractNumId w:val="0"/>
  </w:num>
  <w:num w:numId="18" w16cid:durableId="475031462">
    <w:abstractNumId w:val="16"/>
  </w:num>
  <w:num w:numId="19" w16cid:durableId="2086683211">
    <w:abstractNumId w:val="18"/>
  </w:num>
  <w:num w:numId="20" w16cid:durableId="2092191242">
    <w:abstractNumId w:val="25"/>
  </w:num>
  <w:num w:numId="21" w16cid:durableId="196891185">
    <w:abstractNumId w:val="21"/>
  </w:num>
  <w:num w:numId="22" w16cid:durableId="1926110849">
    <w:abstractNumId w:val="11"/>
  </w:num>
  <w:num w:numId="23" w16cid:durableId="476413401">
    <w:abstractNumId w:val="28"/>
  </w:num>
  <w:num w:numId="24" w16cid:durableId="943926515">
    <w:abstractNumId w:val="17"/>
  </w:num>
  <w:num w:numId="25" w16cid:durableId="976687630">
    <w:abstractNumId w:val="15"/>
  </w:num>
  <w:num w:numId="26" w16cid:durableId="1556353792">
    <w:abstractNumId w:val="24"/>
  </w:num>
  <w:num w:numId="27" w16cid:durableId="562368949">
    <w:abstractNumId w:val="27"/>
  </w:num>
  <w:num w:numId="28" w16cid:durableId="2067560194">
    <w:abstractNumId w:val="19"/>
  </w:num>
  <w:num w:numId="29" w16cid:durableId="111174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17"/>
    <w:rsid w:val="00001403"/>
    <w:rsid w:val="00002A0C"/>
    <w:rsid w:val="00016C8E"/>
    <w:rsid w:val="00041217"/>
    <w:rsid w:val="000437D2"/>
    <w:rsid w:val="00090EC0"/>
    <w:rsid w:val="000B39AA"/>
    <w:rsid w:val="000D1322"/>
    <w:rsid w:val="000E5E38"/>
    <w:rsid w:val="000F45E2"/>
    <w:rsid w:val="00121836"/>
    <w:rsid w:val="00164C76"/>
    <w:rsid w:val="00175314"/>
    <w:rsid w:val="00177845"/>
    <w:rsid w:val="001B0D94"/>
    <w:rsid w:val="001C43E8"/>
    <w:rsid w:val="001E5E47"/>
    <w:rsid w:val="001F35BE"/>
    <w:rsid w:val="00205032"/>
    <w:rsid w:val="0021177F"/>
    <w:rsid w:val="002630D9"/>
    <w:rsid w:val="0030533B"/>
    <w:rsid w:val="003219F2"/>
    <w:rsid w:val="00347FE9"/>
    <w:rsid w:val="00352307"/>
    <w:rsid w:val="00355501"/>
    <w:rsid w:val="00362745"/>
    <w:rsid w:val="003657D1"/>
    <w:rsid w:val="00382839"/>
    <w:rsid w:val="00391611"/>
    <w:rsid w:val="003A5191"/>
    <w:rsid w:val="003E6E6B"/>
    <w:rsid w:val="00452426"/>
    <w:rsid w:val="00473AA9"/>
    <w:rsid w:val="0047729C"/>
    <w:rsid w:val="004815F1"/>
    <w:rsid w:val="004864BB"/>
    <w:rsid w:val="004B5F85"/>
    <w:rsid w:val="004C53EA"/>
    <w:rsid w:val="004D0890"/>
    <w:rsid w:val="004E0E97"/>
    <w:rsid w:val="0052211E"/>
    <w:rsid w:val="00547B2C"/>
    <w:rsid w:val="00550590"/>
    <w:rsid w:val="00557E86"/>
    <w:rsid w:val="0056445C"/>
    <w:rsid w:val="00565178"/>
    <w:rsid w:val="00566828"/>
    <w:rsid w:val="00573CDE"/>
    <w:rsid w:val="00591754"/>
    <w:rsid w:val="005C5DAA"/>
    <w:rsid w:val="005E23ED"/>
    <w:rsid w:val="005E50B0"/>
    <w:rsid w:val="00601701"/>
    <w:rsid w:val="00607695"/>
    <w:rsid w:val="006445B3"/>
    <w:rsid w:val="00645252"/>
    <w:rsid w:val="00660BFD"/>
    <w:rsid w:val="00662A29"/>
    <w:rsid w:val="00670125"/>
    <w:rsid w:val="00690831"/>
    <w:rsid w:val="006D3D74"/>
    <w:rsid w:val="006D60C1"/>
    <w:rsid w:val="006E5855"/>
    <w:rsid w:val="00735ECC"/>
    <w:rsid w:val="0073759A"/>
    <w:rsid w:val="007418FE"/>
    <w:rsid w:val="00741E7B"/>
    <w:rsid w:val="00746F47"/>
    <w:rsid w:val="00755796"/>
    <w:rsid w:val="00767198"/>
    <w:rsid w:val="00770D60"/>
    <w:rsid w:val="007A6E7D"/>
    <w:rsid w:val="007F0EEA"/>
    <w:rsid w:val="00802CD0"/>
    <w:rsid w:val="00833F72"/>
    <w:rsid w:val="0083569A"/>
    <w:rsid w:val="00843CEE"/>
    <w:rsid w:val="00870739"/>
    <w:rsid w:val="0088560F"/>
    <w:rsid w:val="00895DD1"/>
    <w:rsid w:val="008A29D0"/>
    <w:rsid w:val="008B18B8"/>
    <w:rsid w:val="008C1E11"/>
    <w:rsid w:val="008E684E"/>
    <w:rsid w:val="008F2617"/>
    <w:rsid w:val="009064E8"/>
    <w:rsid w:val="009418DA"/>
    <w:rsid w:val="00963F83"/>
    <w:rsid w:val="00974F13"/>
    <w:rsid w:val="00996427"/>
    <w:rsid w:val="009C5BE7"/>
    <w:rsid w:val="009D2369"/>
    <w:rsid w:val="009E2581"/>
    <w:rsid w:val="00A32175"/>
    <w:rsid w:val="00A37BF3"/>
    <w:rsid w:val="00A5134D"/>
    <w:rsid w:val="00A66AF1"/>
    <w:rsid w:val="00A861CB"/>
    <w:rsid w:val="00A9204E"/>
    <w:rsid w:val="00A97E7D"/>
    <w:rsid w:val="00AA1576"/>
    <w:rsid w:val="00AC0C62"/>
    <w:rsid w:val="00B538D7"/>
    <w:rsid w:val="00B77785"/>
    <w:rsid w:val="00B81A92"/>
    <w:rsid w:val="00B96F71"/>
    <w:rsid w:val="00B97C9C"/>
    <w:rsid w:val="00BB4526"/>
    <w:rsid w:val="00BC64FE"/>
    <w:rsid w:val="00BD102B"/>
    <w:rsid w:val="00C53B39"/>
    <w:rsid w:val="00C717B4"/>
    <w:rsid w:val="00C86951"/>
    <w:rsid w:val="00CA058F"/>
    <w:rsid w:val="00CD3B11"/>
    <w:rsid w:val="00CE1220"/>
    <w:rsid w:val="00D11D91"/>
    <w:rsid w:val="00D26C9B"/>
    <w:rsid w:val="00D301E7"/>
    <w:rsid w:val="00D428C2"/>
    <w:rsid w:val="00D44511"/>
    <w:rsid w:val="00D55C41"/>
    <w:rsid w:val="00D651B1"/>
    <w:rsid w:val="00D87F61"/>
    <w:rsid w:val="00DA296F"/>
    <w:rsid w:val="00DA444E"/>
    <w:rsid w:val="00DB0285"/>
    <w:rsid w:val="00DC38FA"/>
    <w:rsid w:val="00DE51C6"/>
    <w:rsid w:val="00E01FE5"/>
    <w:rsid w:val="00E13375"/>
    <w:rsid w:val="00E16377"/>
    <w:rsid w:val="00E4115D"/>
    <w:rsid w:val="00E5185A"/>
    <w:rsid w:val="00E54A7F"/>
    <w:rsid w:val="00E66AA5"/>
    <w:rsid w:val="00E66C34"/>
    <w:rsid w:val="00E758A6"/>
    <w:rsid w:val="00E80688"/>
    <w:rsid w:val="00E87FA1"/>
    <w:rsid w:val="00EA4496"/>
    <w:rsid w:val="00F07573"/>
    <w:rsid w:val="00F45E1E"/>
    <w:rsid w:val="00F5035F"/>
    <w:rsid w:val="00F52D71"/>
    <w:rsid w:val="00F7522C"/>
    <w:rsid w:val="00FC11C4"/>
    <w:rsid w:val="00FF41AB"/>
    <w:rsid w:val="00FF6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282CD"/>
  <w15:chartTrackingRefBased/>
  <w15:docId w15:val="{9BAC793E-15FD-4367-B998-FFA758B0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041217"/>
    <w:pPr>
      <w:ind w:left="720"/>
      <w:contextualSpacing/>
    </w:pPr>
  </w:style>
  <w:style w:type="table" w:styleId="TableGrid">
    <w:name w:val="Table Grid"/>
    <w:basedOn w:val="TableNormal"/>
    <w:uiPriority w:val="59"/>
    <w:rsid w:val="0047729C"/>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2175"/>
    <w:rPr>
      <w:rFonts w:ascii="Cambria" w:eastAsia="Times New Roman" w:hAnsi="Cambria"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sw.co.uk/resources/mapping-pcf-kss-and-regulatory-standards-engla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bug\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789FEF56-9C52-40FE-A97E-9987BF605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9</TotalTime>
  <Pages>8</Pages>
  <Words>2185</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Buglass</dc:creator>
  <cp:keywords/>
  <dc:description/>
  <cp:lastModifiedBy>Carolyn Lindsay</cp:lastModifiedBy>
  <cp:revision>2</cp:revision>
  <cp:lastPrinted>2023-05-19T15:22:00Z</cp:lastPrinted>
  <dcterms:created xsi:type="dcterms:W3CDTF">2025-07-31T13:07:00Z</dcterms:created>
  <dcterms:modified xsi:type="dcterms:W3CDTF">2025-07-31T13:07:00Z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