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26D8A" w14:textId="77777777" w:rsidR="00295E7D" w:rsidRPr="008F4A39" w:rsidRDefault="00164F50" w:rsidP="008F4A39">
      <w:pPr>
        <w:spacing w:after="60"/>
        <w:ind w:right="662"/>
        <w:jc w:val="right"/>
        <w:rPr>
          <w:rFonts w:ascii="Arial" w:eastAsia="Arial" w:hAnsi="Arial" w:cs="Arial"/>
        </w:rPr>
      </w:pPr>
      <w:r w:rsidRPr="008F4A39">
        <w:rPr>
          <w:rFonts w:ascii="Arial" w:eastAsia="Arial" w:hAnsi="Arial" w:cs="Arial"/>
          <w:color w:val="242424"/>
        </w:rPr>
        <w:t>Acre</w:t>
      </w:r>
      <w:r w:rsidRPr="008F4A39">
        <w:rPr>
          <w:rFonts w:ascii="Arial" w:eastAsia="Arial" w:hAnsi="Arial" w:cs="Arial"/>
          <w:color w:val="242424"/>
          <w:spacing w:val="50"/>
        </w:rPr>
        <w:t xml:space="preserve"> </w:t>
      </w:r>
      <w:r w:rsidRPr="008F4A39">
        <w:rPr>
          <w:rFonts w:ascii="Arial" w:eastAsia="Arial" w:hAnsi="Arial" w:cs="Arial"/>
          <w:color w:val="242424"/>
          <w:w w:val="79"/>
        </w:rPr>
        <w:t>R</w:t>
      </w:r>
      <w:r w:rsidRPr="008F4A39">
        <w:rPr>
          <w:rFonts w:ascii="Arial" w:eastAsia="Arial" w:hAnsi="Arial" w:cs="Arial"/>
          <w:color w:val="393939"/>
          <w:w w:val="113"/>
        </w:rPr>
        <w:t>i</w:t>
      </w:r>
      <w:r w:rsidRPr="008F4A39">
        <w:rPr>
          <w:rFonts w:ascii="Arial" w:eastAsia="Arial" w:hAnsi="Arial" w:cs="Arial"/>
          <w:color w:val="393939"/>
          <w:w w:val="110"/>
        </w:rPr>
        <w:t>g</w:t>
      </w:r>
      <w:r w:rsidRPr="008F4A39">
        <w:rPr>
          <w:rFonts w:ascii="Arial" w:eastAsia="Arial" w:hAnsi="Arial" w:cs="Arial"/>
          <w:color w:val="242424"/>
          <w:w w:val="97"/>
        </w:rPr>
        <w:t>g</w:t>
      </w:r>
      <w:r w:rsidRPr="008F4A39">
        <w:rPr>
          <w:rFonts w:ascii="Arial" w:eastAsia="Arial" w:hAnsi="Arial" w:cs="Arial"/>
          <w:color w:val="242424"/>
          <w:spacing w:val="24"/>
        </w:rPr>
        <w:t xml:space="preserve"> </w:t>
      </w:r>
      <w:r w:rsidRPr="008F4A39">
        <w:rPr>
          <w:rFonts w:ascii="Arial" w:eastAsia="Arial" w:hAnsi="Arial" w:cs="Arial"/>
          <w:color w:val="242424"/>
          <w:w w:val="79"/>
        </w:rPr>
        <w:t>R</w:t>
      </w:r>
      <w:r w:rsidRPr="008F4A39">
        <w:rPr>
          <w:rFonts w:ascii="Arial" w:eastAsia="Arial" w:hAnsi="Arial" w:cs="Arial"/>
          <w:color w:val="242424"/>
          <w:w w:val="110"/>
        </w:rPr>
        <w:t>o</w:t>
      </w:r>
      <w:r w:rsidRPr="008F4A39">
        <w:rPr>
          <w:rFonts w:ascii="Arial" w:eastAsia="Arial" w:hAnsi="Arial" w:cs="Arial"/>
          <w:color w:val="393939"/>
          <w:w w:val="97"/>
        </w:rPr>
        <w:t>a</w:t>
      </w:r>
      <w:r w:rsidRPr="008F4A39">
        <w:rPr>
          <w:rFonts w:ascii="Arial" w:eastAsia="Arial" w:hAnsi="Arial" w:cs="Arial"/>
          <w:color w:val="393939"/>
          <w:w w:val="103"/>
        </w:rPr>
        <w:t>d</w:t>
      </w:r>
    </w:p>
    <w:p w14:paraId="307109F8" w14:textId="77777777" w:rsidR="00295E7D" w:rsidRPr="008F4A39" w:rsidRDefault="00164F50" w:rsidP="008F4A39">
      <w:pPr>
        <w:spacing w:after="60"/>
        <w:ind w:right="1382"/>
        <w:jc w:val="right"/>
        <w:rPr>
          <w:rFonts w:ascii="Arial" w:eastAsia="Arial" w:hAnsi="Arial" w:cs="Arial"/>
        </w:rPr>
      </w:pPr>
      <w:r w:rsidRPr="008F4A39">
        <w:rPr>
          <w:rFonts w:ascii="Arial" w:eastAsia="Arial" w:hAnsi="Arial" w:cs="Arial"/>
          <w:color w:val="242424"/>
          <w:w w:val="81"/>
        </w:rPr>
        <w:t>P</w:t>
      </w:r>
      <w:r w:rsidRPr="008F4A39">
        <w:rPr>
          <w:rFonts w:ascii="Arial" w:eastAsia="Arial" w:hAnsi="Arial" w:cs="Arial"/>
          <w:color w:val="242424"/>
          <w:w w:val="90"/>
        </w:rPr>
        <w:t>e</w:t>
      </w:r>
      <w:r w:rsidRPr="008F4A39">
        <w:rPr>
          <w:rFonts w:ascii="Arial" w:eastAsia="Arial" w:hAnsi="Arial" w:cs="Arial"/>
          <w:color w:val="393939"/>
          <w:w w:val="117"/>
        </w:rPr>
        <w:t>t</w:t>
      </w:r>
      <w:r w:rsidRPr="008F4A39">
        <w:rPr>
          <w:rFonts w:ascii="Arial" w:eastAsia="Arial" w:hAnsi="Arial" w:cs="Arial"/>
          <w:color w:val="242424"/>
          <w:w w:val="90"/>
        </w:rPr>
        <w:t>e</w:t>
      </w:r>
      <w:r w:rsidRPr="008F4A39">
        <w:rPr>
          <w:rFonts w:ascii="Arial" w:eastAsia="Arial" w:hAnsi="Arial" w:cs="Arial"/>
          <w:color w:val="242424"/>
          <w:w w:val="118"/>
        </w:rPr>
        <w:t>r</w:t>
      </w:r>
      <w:r w:rsidRPr="008F4A39">
        <w:rPr>
          <w:rFonts w:ascii="Arial" w:eastAsia="Arial" w:hAnsi="Arial" w:cs="Arial"/>
          <w:color w:val="0B0B0B"/>
          <w:w w:val="97"/>
        </w:rPr>
        <w:t>l</w:t>
      </w:r>
      <w:r w:rsidRPr="008F4A39">
        <w:rPr>
          <w:rFonts w:ascii="Arial" w:eastAsia="Arial" w:hAnsi="Arial" w:cs="Arial"/>
          <w:color w:val="242424"/>
          <w:w w:val="110"/>
        </w:rPr>
        <w:t>e</w:t>
      </w:r>
      <w:r w:rsidRPr="008F4A39">
        <w:rPr>
          <w:rFonts w:ascii="Arial" w:eastAsia="Arial" w:hAnsi="Arial" w:cs="Arial"/>
          <w:color w:val="393939"/>
          <w:w w:val="103"/>
        </w:rPr>
        <w:t>e</w:t>
      </w:r>
    </w:p>
    <w:p w14:paraId="26BCC3F6" w14:textId="77777777" w:rsidR="008F4A39" w:rsidRPr="008F4A39" w:rsidRDefault="00164F50" w:rsidP="008F4A39">
      <w:pPr>
        <w:spacing w:after="60"/>
        <w:ind w:left="7714" w:right="75" w:firstLine="7"/>
        <w:rPr>
          <w:rFonts w:ascii="Arial" w:eastAsia="Arial" w:hAnsi="Arial" w:cs="Arial"/>
          <w:color w:val="242424"/>
          <w:spacing w:val="24"/>
        </w:rPr>
      </w:pPr>
      <w:r w:rsidRPr="008F4A39">
        <w:rPr>
          <w:rFonts w:ascii="Arial" w:eastAsia="Arial" w:hAnsi="Arial" w:cs="Arial"/>
          <w:color w:val="242424"/>
        </w:rPr>
        <w:t>C</w:t>
      </w:r>
      <w:r w:rsidRPr="008F4A39">
        <w:rPr>
          <w:rFonts w:ascii="Arial" w:eastAsia="Arial" w:hAnsi="Arial" w:cs="Arial"/>
          <w:color w:val="393939"/>
        </w:rPr>
        <w:t>o</w:t>
      </w:r>
      <w:r w:rsidRPr="008F4A39">
        <w:rPr>
          <w:rFonts w:ascii="Arial" w:eastAsia="Arial" w:hAnsi="Arial" w:cs="Arial"/>
          <w:color w:val="242424"/>
        </w:rPr>
        <w:t>.</w:t>
      </w:r>
      <w:r w:rsidRPr="008F4A39">
        <w:rPr>
          <w:rFonts w:ascii="Arial" w:eastAsia="Arial" w:hAnsi="Arial" w:cs="Arial"/>
          <w:color w:val="242424"/>
          <w:spacing w:val="35"/>
        </w:rPr>
        <w:t xml:space="preserve"> </w:t>
      </w:r>
      <w:r w:rsidRPr="008F4A39">
        <w:rPr>
          <w:rFonts w:ascii="Arial" w:eastAsia="Arial" w:hAnsi="Arial" w:cs="Arial"/>
          <w:color w:val="242424"/>
          <w:w w:val="104"/>
        </w:rPr>
        <w:t>D</w:t>
      </w:r>
      <w:r w:rsidRPr="008F4A39">
        <w:rPr>
          <w:rFonts w:ascii="Arial" w:eastAsia="Arial" w:hAnsi="Arial" w:cs="Arial"/>
          <w:color w:val="242424"/>
          <w:w w:val="103"/>
        </w:rPr>
        <w:t>u</w:t>
      </w:r>
      <w:r w:rsidRPr="008F4A39">
        <w:rPr>
          <w:rFonts w:ascii="Arial" w:eastAsia="Arial" w:hAnsi="Arial" w:cs="Arial"/>
          <w:color w:val="393939"/>
          <w:w w:val="140"/>
        </w:rPr>
        <w:t>r</w:t>
      </w:r>
      <w:r w:rsidRPr="008F4A39">
        <w:rPr>
          <w:rFonts w:ascii="Arial" w:eastAsia="Arial" w:hAnsi="Arial" w:cs="Arial"/>
          <w:color w:val="242424"/>
          <w:w w:val="97"/>
        </w:rPr>
        <w:t>ha</w:t>
      </w:r>
      <w:r w:rsidRPr="008F4A39">
        <w:rPr>
          <w:rFonts w:ascii="Arial" w:eastAsia="Arial" w:hAnsi="Arial" w:cs="Arial"/>
          <w:color w:val="242424"/>
          <w:w w:val="108"/>
        </w:rPr>
        <w:t>m</w:t>
      </w:r>
      <w:r w:rsidRPr="008F4A39">
        <w:rPr>
          <w:rFonts w:ascii="Arial" w:eastAsia="Arial" w:hAnsi="Arial" w:cs="Arial"/>
          <w:color w:val="242424"/>
          <w:spacing w:val="24"/>
        </w:rPr>
        <w:t xml:space="preserve"> </w:t>
      </w:r>
    </w:p>
    <w:p w14:paraId="1DAE9921" w14:textId="77777777" w:rsidR="008F4A39" w:rsidRPr="008F4A39" w:rsidRDefault="00164F50" w:rsidP="008F4A39">
      <w:pPr>
        <w:spacing w:after="60"/>
        <w:ind w:left="7714" w:right="75" w:firstLine="7"/>
        <w:rPr>
          <w:rFonts w:ascii="Arial" w:eastAsia="Arial" w:hAnsi="Arial" w:cs="Arial"/>
          <w:color w:val="242424"/>
          <w:w w:val="114"/>
        </w:rPr>
      </w:pPr>
      <w:r w:rsidRPr="008F4A39">
        <w:rPr>
          <w:rFonts w:ascii="Arial" w:eastAsia="Arial" w:hAnsi="Arial" w:cs="Arial"/>
          <w:color w:val="242424"/>
          <w:w w:val="88"/>
        </w:rPr>
        <w:t>S</w:t>
      </w:r>
      <w:r w:rsidRPr="008F4A39">
        <w:rPr>
          <w:rFonts w:ascii="Arial" w:eastAsia="Arial" w:hAnsi="Arial" w:cs="Arial"/>
          <w:color w:val="0B0B0B"/>
          <w:w w:val="88"/>
        </w:rPr>
        <w:t>R</w:t>
      </w:r>
      <w:r w:rsidRPr="008F4A39">
        <w:rPr>
          <w:rFonts w:ascii="Arial" w:eastAsia="Arial" w:hAnsi="Arial" w:cs="Arial"/>
          <w:color w:val="242424"/>
          <w:w w:val="88"/>
        </w:rPr>
        <w:t>8</w:t>
      </w:r>
      <w:r w:rsidRPr="008F4A39">
        <w:rPr>
          <w:rFonts w:ascii="Arial" w:eastAsia="Arial" w:hAnsi="Arial" w:cs="Arial"/>
          <w:color w:val="242424"/>
          <w:spacing w:val="39"/>
          <w:w w:val="88"/>
        </w:rPr>
        <w:t xml:space="preserve"> </w:t>
      </w:r>
      <w:r w:rsidRPr="008F4A39">
        <w:rPr>
          <w:rFonts w:ascii="Arial" w:eastAsia="Arial" w:hAnsi="Arial" w:cs="Arial"/>
          <w:color w:val="242424"/>
          <w:w w:val="90"/>
        </w:rPr>
        <w:t>2</w:t>
      </w:r>
      <w:r w:rsidRPr="008F4A39">
        <w:rPr>
          <w:rFonts w:ascii="Arial" w:eastAsia="Arial" w:hAnsi="Arial" w:cs="Arial"/>
          <w:color w:val="242424"/>
          <w:w w:val="119"/>
        </w:rPr>
        <w:t>D</w:t>
      </w:r>
      <w:r w:rsidRPr="008F4A39">
        <w:rPr>
          <w:rFonts w:ascii="Arial" w:eastAsia="Arial" w:hAnsi="Arial" w:cs="Arial"/>
          <w:color w:val="242424"/>
          <w:w w:val="114"/>
        </w:rPr>
        <w:t xml:space="preserve">U </w:t>
      </w:r>
    </w:p>
    <w:p w14:paraId="7B9849D4" w14:textId="32B67B8D" w:rsidR="00295E7D" w:rsidRPr="008F4A39" w:rsidRDefault="00164F50" w:rsidP="008F4A39">
      <w:pPr>
        <w:ind w:left="7714" w:right="75" w:firstLine="7"/>
        <w:rPr>
          <w:rFonts w:ascii="Arial" w:eastAsia="Arial" w:hAnsi="Arial" w:cs="Arial"/>
        </w:rPr>
      </w:pPr>
      <w:r w:rsidRPr="008F4A39">
        <w:rPr>
          <w:rFonts w:ascii="Arial" w:eastAsia="Arial" w:hAnsi="Arial" w:cs="Arial"/>
          <w:color w:val="242424"/>
          <w:w w:val="92"/>
        </w:rPr>
        <w:t>Tel</w:t>
      </w:r>
      <w:r w:rsidRPr="008F4A39">
        <w:rPr>
          <w:rFonts w:ascii="Arial" w:eastAsia="Arial" w:hAnsi="Arial" w:cs="Arial"/>
          <w:color w:val="242424"/>
          <w:spacing w:val="38"/>
          <w:w w:val="92"/>
        </w:rPr>
        <w:t xml:space="preserve"> </w:t>
      </w:r>
      <w:r w:rsidRPr="008F4A39">
        <w:rPr>
          <w:rFonts w:ascii="Arial" w:eastAsia="Arial" w:hAnsi="Arial" w:cs="Arial"/>
          <w:color w:val="393939"/>
          <w:w w:val="75"/>
        </w:rPr>
        <w:t>(</w:t>
      </w:r>
      <w:r w:rsidRPr="008F4A39">
        <w:rPr>
          <w:rFonts w:ascii="Arial" w:eastAsia="Arial" w:hAnsi="Arial" w:cs="Arial"/>
          <w:color w:val="242424"/>
          <w:w w:val="110"/>
        </w:rPr>
        <w:t>0</w:t>
      </w:r>
      <w:r w:rsidRPr="008F4A39">
        <w:rPr>
          <w:rFonts w:ascii="Arial" w:eastAsia="Arial" w:hAnsi="Arial" w:cs="Arial"/>
          <w:color w:val="242424"/>
          <w:w w:val="71"/>
        </w:rPr>
        <w:t>1</w:t>
      </w:r>
      <w:r w:rsidRPr="008F4A39">
        <w:rPr>
          <w:rFonts w:ascii="Arial" w:eastAsia="Arial" w:hAnsi="Arial" w:cs="Arial"/>
          <w:color w:val="393939"/>
          <w:w w:val="142"/>
        </w:rPr>
        <w:t>9</w:t>
      </w:r>
      <w:r w:rsidRPr="008F4A39">
        <w:rPr>
          <w:rFonts w:ascii="Arial" w:eastAsia="Arial" w:hAnsi="Arial" w:cs="Arial"/>
          <w:color w:val="242424"/>
          <w:w w:val="77"/>
        </w:rPr>
        <w:t>1</w:t>
      </w:r>
      <w:r w:rsidRPr="008F4A39">
        <w:rPr>
          <w:rFonts w:ascii="Arial" w:eastAsia="Arial" w:hAnsi="Arial" w:cs="Arial"/>
          <w:color w:val="242424"/>
          <w:w w:val="151"/>
        </w:rPr>
        <w:t>)</w:t>
      </w:r>
      <w:r w:rsidRPr="008F4A39">
        <w:rPr>
          <w:rFonts w:ascii="Arial" w:eastAsia="Arial" w:hAnsi="Arial" w:cs="Arial"/>
          <w:color w:val="242424"/>
          <w:spacing w:val="17"/>
        </w:rPr>
        <w:t xml:space="preserve"> </w:t>
      </w:r>
      <w:r w:rsidRPr="008F4A39">
        <w:rPr>
          <w:rFonts w:ascii="Arial" w:eastAsia="Arial" w:hAnsi="Arial" w:cs="Arial"/>
          <w:color w:val="242424"/>
        </w:rPr>
        <w:t>586</w:t>
      </w:r>
      <w:r w:rsidRPr="008F4A39">
        <w:rPr>
          <w:rFonts w:ascii="Arial" w:eastAsia="Arial" w:hAnsi="Arial" w:cs="Arial"/>
          <w:color w:val="242424"/>
          <w:spacing w:val="35"/>
        </w:rPr>
        <w:t xml:space="preserve"> </w:t>
      </w:r>
      <w:r w:rsidRPr="008F4A39">
        <w:rPr>
          <w:rFonts w:ascii="Arial" w:eastAsia="Arial" w:hAnsi="Arial" w:cs="Arial"/>
          <w:color w:val="242424"/>
          <w:w w:val="108"/>
        </w:rPr>
        <w:t>4437</w:t>
      </w:r>
    </w:p>
    <w:p w14:paraId="0A6512DD" w14:textId="77777777" w:rsidR="008F4A39" w:rsidRPr="00CC6F6D" w:rsidRDefault="006E7017" w:rsidP="008F4A39">
      <w:pPr>
        <w:spacing w:before="8" w:line="293" w:lineRule="auto"/>
        <w:ind w:left="6480" w:right="131" w:hanging="936"/>
        <w:jc w:val="right"/>
        <w:rPr>
          <w:rFonts w:ascii="Arial" w:eastAsia="Arial" w:hAnsi="Arial" w:cs="Arial"/>
          <w:color w:val="242424"/>
          <w:w w:val="130"/>
        </w:rPr>
      </w:pPr>
      <w:r>
        <w:rPr>
          <w:rFonts w:ascii="Arial" w:hAnsi="Arial" w:cs="Arial"/>
        </w:rPr>
        <w:pict w14:anchorId="339A57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8.95pt;margin-top:32.4pt;width:116.25pt;height:102.25pt;z-index:-251658752;mso-position-horizontal-relative:page;mso-position-vertical-relative:page">
            <v:imagedata r:id="rId7" o:title=""/>
            <w10:wrap anchorx="page" anchory="page"/>
          </v:shape>
        </w:pict>
      </w:r>
      <w:r w:rsidR="00164F50" w:rsidRPr="00CC6F6D">
        <w:rPr>
          <w:rFonts w:ascii="Arial" w:eastAsia="Arial" w:hAnsi="Arial" w:cs="Arial"/>
          <w:color w:val="0B0B0B"/>
          <w:w w:val="64"/>
        </w:rPr>
        <w:t>E</w:t>
      </w:r>
      <w:r w:rsidR="00164F50" w:rsidRPr="00CC6F6D">
        <w:rPr>
          <w:rFonts w:ascii="Arial" w:eastAsia="Arial" w:hAnsi="Arial" w:cs="Arial"/>
          <w:color w:val="242424"/>
          <w:w w:val="108"/>
        </w:rPr>
        <w:t>m</w:t>
      </w:r>
      <w:r w:rsidR="00164F50" w:rsidRPr="00CC6F6D">
        <w:rPr>
          <w:rFonts w:ascii="Arial" w:eastAsia="Arial" w:hAnsi="Arial" w:cs="Arial"/>
          <w:color w:val="242424"/>
          <w:w w:val="103"/>
        </w:rPr>
        <w:t>a</w:t>
      </w:r>
      <w:r w:rsidR="00164F50" w:rsidRPr="00CC6F6D">
        <w:rPr>
          <w:rFonts w:ascii="Arial" w:eastAsia="Arial" w:hAnsi="Arial" w:cs="Arial"/>
          <w:color w:val="0B0B0B"/>
          <w:w w:val="113"/>
        </w:rPr>
        <w:t>i</w:t>
      </w:r>
      <w:r w:rsidR="00164F50" w:rsidRPr="00CC6F6D">
        <w:rPr>
          <w:rFonts w:ascii="Arial" w:eastAsia="Arial" w:hAnsi="Arial" w:cs="Arial"/>
          <w:color w:val="242424"/>
          <w:w w:val="129"/>
        </w:rPr>
        <w:t>l</w:t>
      </w:r>
      <w:r w:rsidR="00164F50" w:rsidRPr="00CC6F6D">
        <w:rPr>
          <w:rFonts w:ascii="Arial" w:eastAsia="Arial" w:hAnsi="Arial" w:cs="Arial"/>
          <w:color w:val="242424"/>
          <w:w w:val="117"/>
        </w:rPr>
        <w:t>:</w:t>
      </w:r>
      <w:r w:rsidR="00164F50" w:rsidRPr="00CC6F6D">
        <w:rPr>
          <w:rFonts w:ascii="Arial" w:eastAsia="Arial" w:hAnsi="Arial" w:cs="Arial"/>
          <w:color w:val="242424"/>
          <w:spacing w:val="16"/>
        </w:rPr>
        <w:t xml:space="preserve"> </w:t>
      </w:r>
      <w:hyperlink r:id="rId8">
        <w:r w:rsidR="00164F50" w:rsidRPr="00CC6F6D">
          <w:rPr>
            <w:rFonts w:ascii="Arial" w:eastAsia="Arial" w:hAnsi="Arial" w:cs="Arial"/>
            <w:color w:val="393939"/>
            <w:w w:val="84"/>
          </w:rPr>
          <w:t>a</w:t>
        </w:r>
        <w:r w:rsidR="00164F50" w:rsidRPr="00CC6F6D">
          <w:rPr>
            <w:rFonts w:ascii="Arial" w:eastAsia="Arial" w:hAnsi="Arial" w:cs="Arial"/>
            <w:color w:val="242424"/>
            <w:w w:val="122"/>
          </w:rPr>
          <w:t>c</w:t>
        </w:r>
        <w:r w:rsidR="00164F50" w:rsidRPr="00CC6F6D">
          <w:rPr>
            <w:rFonts w:ascii="Arial" w:eastAsia="Arial" w:hAnsi="Arial" w:cs="Arial"/>
            <w:color w:val="0B0B0B"/>
            <w:w w:val="108"/>
          </w:rPr>
          <w:t>r</w:t>
        </w:r>
        <w:r w:rsidR="00164F50" w:rsidRPr="00CC6F6D">
          <w:rPr>
            <w:rFonts w:ascii="Arial" w:eastAsia="Arial" w:hAnsi="Arial" w:cs="Arial"/>
            <w:color w:val="242424"/>
            <w:w w:val="97"/>
          </w:rPr>
          <w:t>e</w:t>
        </w:r>
        <w:r w:rsidR="00164F50" w:rsidRPr="00CC6F6D">
          <w:rPr>
            <w:rFonts w:ascii="Arial" w:eastAsia="Arial" w:hAnsi="Arial" w:cs="Arial"/>
            <w:color w:val="242424"/>
            <w:w w:val="108"/>
          </w:rPr>
          <w:t>r</w:t>
        </w:r>
        <w:r w:rsidR="00164F50" w:rsidRPr="00CC6F6D">
          <w:rPr>
            <w:rFonts w:ascii="Arial" w:eastAsia="Arial" w:hAnsi="Arial" w:cs="Arial"/>
            <w:color w:val="242424"/>
            <w:w w:val="113"/>
          </w:rPr>
          <w:t>i</w:t>
        </w:r>
        <w:r w:rsidR="00164F50" w:rsidRPr="00CC6F6D">
          <w:rPr>
            <w:rFonts w:ascii="Arial" w:eastAsia="Arial" w:hAnsi="Arial" w:cs="Arial"/>
            <w:color w:val="393939"/>
            <w:w w:val="110"/>
          </w:rPr>
          <w:t>g</w:t>
        </w:r>
        <w:r w:rsidR="00164F50" w:rsidRPr="00CC6F6D">
          <w:rPr>
            <w:rFonts w:ascii="Arial" w:eastAsia="Arial" w:hAnsi="Arial" w:cs="Arial"/>
            <w:color w:val="242424"/>
            <w:w w:val="97"/>
          </w:rPr>
          <w:t>g</w:t>
        </w:r>
        <w:r w:rsidR="00164F50" w:rsidRPr="00CC6F6D">
          <w:rPr>
            <w:rFonts w:ascii="Arial" w:eastAsia="Arial" w:hAnsi="Arial" w:cs="Arial"/>
            <w:color w:val="242424"/>
            <w:w w:val="113"/>
          </w:rPr>
          <w:t>i</w:t>
        </w:r>
        <w:r w:rsidR="00164F50" w:rsidRPr="00CC6F6D">
          <w:rPr>
            <w:rFonts w:ascii="Arial" w:eastAsia="Arial" w:hAnsi="Arial" w:cs="Arial"/>
            <w:color w:val="242424"/>
            <w:w w:val="110"/>
          </w:rPr>
          <w:t>n</w:t>
        </w:r>
        <w:r w:rsidR="00164F50" w:rsidRPr="00CC6F6D">
          <w:rPr>
            <w:rFonts w:ascii="Arial" w:eastAsia="Arial" w:hAnsi="Arial" w:cs="Arial"/>
            <w:color w:val="242424"/>
            <w:w w:val="143"/>
          </w:rPr>
          <w:t>f</w:t>
        </w:r>
        <w:r w:rsidR="00164F50" w:rsidRPr="00CC6F6D">
          <w:rPr>
            <w:rFonts w:ascii="Arial" w:eastAsia="Arial" w:hAnsi="Arial" w:cs="Arial"/>
            <w:color w:val="393939"/>
            <w:w w:val="90"/>
          </w:rPr>
          <w:t>a</w:t>
        </w:r>
        <w:r w:rsidR="00164F50" w:rsidRPr="00CC6F6D">
          <w:rPr>
            <w:rFonts w:ascii="Arial" w:eastAsia="Arial" w:hAnsi="Arial" w:cs="Arial"/>
            <w:color w:val="242424"/>
            <w:w w:val="103"/>
          </w:rPr>
          <w:t>n</w:t>
        </w:r>
        <w:r w:rsidR="00164F50" w:rsidRPr="00CC6F6D">
          <w:rPr>
            <w:rFonts w:ascii="Arial" w:eastAsia="Arial" w:hAnsi="Arial" w:cs="Arial"/>
            <w:color w:val="0B0B0B"/>
            <w:w w:val="130"/>
          </w:rPr>
          <w:t>t</w:t>
        </w:r>
        <w:r w:rsidR="00164F50" w:rsidRPr="00CC6F6D">
          <w:rPr>
            <w:rFonts w:ascii="Arial" w:eastAsia="Arial" w:hAnsi="Arial" w:cs="Arial"/>
            <w:color w:val="393939"/>
            <w:w w:val="79"/>
          </w:rPr>
          <w:t>s</w:t>
        </w:r>
        <w:r w:rsidR="00164F50" w:rsidRPr="00CC6F6D">
          <w:rPr>
            <w:rFonts w:ascii="Arial" w:eastAsia="Arial" w:hAnsi="Arial" w:cs="Arial"/>
            <w:color w:val="393939"/>
            <w:w w:val="81"/>
          </w:rPr>
          <w:t>@</w:t>
        </w:r>
        <w:r w:rsidR="00164F50" w:rsidRPr="00CC6F6D">
          <w:rPr>
            <w:rFonts w:ascii="Arial" w:eastAsia="Arial" w:hAnsi="Arial" w:cs="Arial"/>
            <w:color w:val="242424"/>
            <w:w w:val="116"/>
          </w:rPr>
          <w:t>d</w:t>
        </w:r>
        <w:r w:rsidR="00164F50" w:rsidRPr="00CC6F6D">
          <w:rPr>
            <w:rFonts w:ascii="Arial" w:eastAsia="Arial" w:hAnsi="Arial" w:cs="Arial"/>
            <w:color w:val="242424"/>
            <w:w w:val="110"/>
          </w:rPr>
          <w:t>u</w:t>
        </w:r>
        <w:r w:rsidR="00164F50" w:rsidRPr="00CC6F6D">
          <w:rPr>
            <w:rFonts w:ascii="Arial" w:eastAsia="Arial" w:hAnsi="Arial" w:cs="Arial"/>
            <w:color w:val="242424"/>
            <w:w w:val="129"/>
          </w:rPr>
          <w:t>r</w:t>
        </w:r>
        <w:r w:rsidR="00164F50" w:rsidRPr="00CC6F6D">
          <w:rPr>
            <w:rFonts w:ascii="Arial" w:eastAsia="Arial" w:hAnsi="Arial" w:cs="Arial"/>
            <w:color w:val="393939"/>
            <w:w w:val="97"/>
          </w:rPr>
          <w:t>h</w:t>
        </w:r>
        <w:r w:rsidR="00164F50" w:rsidRPr="00CC6F6D">
          <w:rPr>
            <w:rFonts w:ascii="Arial" w:eastAsia="Arial" w:hAnsi="Arial" w:cs="Arial"/>
            <w:color w:val="242424"/>
            <w:w w:val="103"/>
          </w:rPr>
          <w:t>a</w:t>
        </w:r>
        <w:r w:rsidR="00164F50" w:rsidRPr="00CC6F6D">
          <w:rPr>
            <w:rFonts w:ascii="Arial" w:eastAsia="Arial" w:hAnsi="Arial" w:cs="Arial"/>
            <w:color w:val="242424"/>
            <w:w w:val="108"/>
          </w:rPr>
          <w:t>m</w:t>
        </w:r>
        <w:r w:rsidR="00164F50" w:rsidRPr="00CC6F6D">
          <w:rPr>
            <w:rFonts w:ascii="Arial" w:eastAsia="Arial" w:hAnsi="Arial" w:cs="Arial"/>
            <w:color w:val="393939"/>
            <w:w w:val="129"/>
          </w:rPr>
          <w:t>l</w:t>
        </w:r>
        <w:r w:rsidR="00164F50" w:rsidRPr="00CC6F6D">
          <w:rPr>
            <w:rFonts w:ascii="Arial" w:eastAsia="Arial" w:hAnsi="Arial" w:cs="Arial"/>
            <w:color w:val="242424"/>
            <w:w w:val="110"/>
          </w:rPr>
          <w:t>e</w:t>
        </w:r>
        <w:r w:rsidR="00164F50" w:rsidRPr="00CC6F6D">
          <w:rPr>
            <w:rFonts w:ascii="Arial" w:eastAsia="Arial" w:hAnsi="Arial" w:cs="Arial"/>
            <w:color w:val="242424"/>
            <w:w w:val="97"/>
          </w:rPr>
          <w:t>a</w:t>
        </w:r>
        <w:r w:rsidR="00164F50" w:rsidRPr="00CC6F6D">
          <w:rPr>
            <w:rFonts w:ascii="Arial" w:eastAsia="Arial" w:hAnsi="Arial" w:cs="Arial"/>
            <w:color w:val="0B0B0B"/>
            <w:w w:val="118"/>
          </w:rPr>
          <w:t>r</w:t>
        </w:r>
        <w:r w:rsidR="00164F50" w:rsidRPr="00CC6F6D">
          <w:rPr>
            <w:rFonts w:ascii="Arial" w:eastAsia="Arial" w:hAnsi="Arial" w:cs="Arial"/>
            <w:color w:val="0B0B0B"/>
            <w:w w:val="97"/>
          </w:rPr>
          <w:t>n</w:t>
        </w:r>
        <w:r w:rsidR="00164F50" w:rsidRPr="00CC6F6D">
          <w:rPr>
            <w:rFonts w:ascii="Arial" w:eastAsia="Arial" w:hAnsi="Arial" w:cs="Arial"/>
            <w:color w:val="393939"/>
            <w:w w:val="129"/>
          </w:rPr>
          <w:t>i</w:t>
        </w:r>
        <w:r w:rsidR="00164F50" w:rsidRPr="00CC6F6D">
          <w:rPr>
            <w:rFonts w:ascii="Arial" w:eastAsia="Arial" w:hAnsi="Arial" w:cs="Arial"/>
            <w:color w:val="242424"/>
            <w:w w:val="110"/>
          </w:rPr>
          <w:t>n</w:t>
        </w:r>
        <w:r w:rsidR="00164F50" w:rsidRPr="00CC6F6D">
          <w:rPr>
            <w:rFonts w:ascii="Arial" w:eastAsia="Arial" w:hAnsi="Arial" w:cs="Arial"/>
            <w:color w:val="393939"/>
            <w:w w:val="116"/>
          </w:rPr>
          <w:t>g</w:t>
        </w:r>
        <w:r w:rsidR="00164F50" w:rsidRPr="00CC6F6D">
          <w:rPr>
            <w:rFonts w:ascii="Arial" w:eastAsia="Arial" w:hAnsi="Arial" w:cs="Arial"/>
            <w:color w:val="242424"/>
            <w:w w:val="78"/>
          </w:rPr>
          <w:t>.</w:t>
        </w:r>
        <w:r w:rsidR="00164F50" w:rsidRPr="00CC6F6D">
          <w:rPr>
            <w:rFonts w:ascii="Arial" w:eastAsia="Arial" w:hAnsi="Arial" w:cs="Arial"/>
            <w:color w:val="0B0B0B"/>
            <w:w w:val="110"/>
          </w:rPr>
          <w:t>n</w:t>
        </w:r>
        <w:r w:rsidR="00164F50" w:rsidRPr="00CC6F6D">
          <w:rPr>
            <w:rFonts w:ascii="Arial" w:eastAsia="Arial" w:hAnsi="Arial" w:cs="Arial"/>
            <w:color w:val="393939"/>
            <w:w w:val="110"/>
          </w:rPr>
          <w:t>e</w:t>
        </w:r>
        <w:r w:rsidR="00164F50" w:rsidRPr="00CC6F6D">
          <w:rPr>
            <w:rFonts w:ascii="Arial" w:eastAsia="Arial" w:hAnsi="Arial" w:cs="Arial"/>
            <w:color w:val="242424"/>
            <w:w w:val="130"/>
          </w:rPr>
          <w:t>t</w:t>
        </w:r>
      </w:hyperlink>
    </w:p>
    <w:p w14:paraId="1C5548F2" w14:textId="709E77C1" w:rsidR="00295E7D" w:rsidRPr="00CC6F6D" w:rsidRDefault="00164F50" w:rsidP="008F4A39">
      <w:pPr>
        <w:spacing w:before="8" w:line="293" w:lineRule="auto"/>
        <w:ind w:left="6480" w:right="131" w:hanging="936"/>
        <w:jc w:val="right"/>
        <w:rPr>
          <w:rFonts w:ascii="Arial" w:eastAsia="Arial" w:hAnsi="Arial" w:cs="Arial"/>
        </w:rPr>
      </w:pPr>
      <w:hyperlink r:id="rId9">
        <w:r w:rsidRPr="00CC6F6D">
          <w:rPr>
            <w:rFonts w:ascii="Arial" w:eastAsia="Arial" w:hAnsi="Arial" w:cs="Arial"/>
            <w:color w:val="242424"/>
            <w:w w:val="119"/>
          </w:rPr>
          <w:t>w</w:t>
        </w:r>
        <w:r w:rsidRPr="00CC6F6D">
          <w:rPr>
            <w:rFonts w:ascii="Arial" w:eastAsia="Arial" w:hAnsi="Arial" w:cs="Arial"/>
            <w:color w:val="242424"/>
            <w:w w:val="114"/>
          </w:rPr>
          <w:t>w</w:t>
        </w:r>
        <w:r w:rsidRPr="00CC6F6D">
          <w:rPr>
            <w:rFonts w:ascii="Arial" w:eastAsia="Arial" w:hAnsi="Arial" w:cs="Arial"/>
            <w:color w:val="242424"/>
            <w:w w:val="119"/>
          </w:rPr>
          <w:t>w</w:t>
        </w:r>
        <w:r w:rsidRPr="00CC6F6D">
          <w:rPr>
            <w:rFonts w:ascii="Arial" w:eastAsia="Arial" w:hAnsi="Arial" w:cs="Arial"/>
            <w:color w:val="393939"/>
            <w:w w:val="65"/>
          </w:rPr>
          <w:t>.</w:t>
        </w:r>
        <w:r w:rsidRPr="00CC6F6D">
          <w:rPr>
            <w:rFonts w:ascii="Arial" w:eastAsia="Arial" w:hAnsi="Arial" w:cs="Arial"/>
            <w:color w:val="242424"/>
            <w:w w:val="103"/>
          </w:rPr>
          <w:t>a</w:t>
        </w:r>
        <w:r w:rsidRPr="00CC6F6D">
          <w:rPr>
            <w:rFonts w:ascii="Arial" w:eastAsia="Arial" w:hAnsi="Arial" w:cs="Arial"/>
            <w:color w:val="242424"/>
            <w:w w:val="107"/>
          </w:rPr>
          <w:t>c</w:t>
        </w:r>
        <w:r w:rsidRPr="00CC6F6D">
          <w:rPr>
            <w:rFonts w:ascii="Arial" w:eastAsia="Arial" w:hAnsi="Arial" w:cs="Arial"/>
            <w:color w:val="242424"/>
            <w:w w:val="118"/>
          </w:rPr>
          <w:t>r</w:t>
        </w:r>
        <w:r w:rsidRPr="00CC6F6D">
          <w:rPr>
            <w:rFonts w:ascii="Arial" w:eastAsia="Arial" w:hAnsi="Arial" w:cs="Arial"/>
            <w:color w:val="393939"/>
            <w:w w:val="97"/>
          </w:rPr>
          <w:t>e</w:t>
        </w:r>
        <w:r w:rsidRPr="00CC6F6D">
          <w:rPr>
            <w:rFonts w:ascii="Arial" w:eastAsia="Arial" w:hAnsi="Arial" w:cs="Arial"/>
            <w:color w:val="0B0B0B"/>
            <w:w w:val="118"/>
          </w:rPr>
          <w:t>r</w:t>
        </w:r>
        <w:r w:rsidRPr="00CC6F6D">
          <w:rPr>
            <w:rFonts w:ascii="Arial" w:eastAsia="Arial" w:hAnsi="Arial" w:cs="Arial"/>
            <w:color w:val="242424"/>
            <w:w w:val="97"/>
          </w:rPr>
          <w:t>i</w:t>
        </w:r>
        <w:r w:rsidRPr="00CC6F6D">
          <w:rPr>
            <w:rFonts w:ascii="Arial" w:eastAsia="Arial" w:hAnsi="Arial" w:cs="Arial"/>
            <w:color w:val="242424"/>
            <w:w w:val="116"/>
          </w:rPr>
          <w:t>g</w:t>
        </w:r>
        <w:r w:rsidRPr="00CC6F6D">
          <w:rPr>
            <w:rFonts w:ascii="Arial" w:eastAsia="Arial" w:hAnsi="Arial" w:cs="Arial"/>
            <w:color w:val="242424"/>
            <w:w w:val="97"/>
          </w:rPr>
          <w:t>g</w:t>
        </w:r>
        <w:r w:rsidRPr="00CC6F6D">
          <w:rPr>
            <w:rFonts w:ascii="Arial" w:eastAsia="Arial" w:hAnsi="Arial" w:cs="Arial"/>
            <w:color w:val="242424"/>
            <w:w w:val="108"/>
          </w:rPr>
          <w:t>-</w:t>
        </w:r>
        <w:r w:rsidRPr="00CC6F6D">
          <w:rPr>
            <w:rFonts w:ascii="Arial" w:eastAsia="Arial" w:hAnsi="Arial" w:cs="Arial"/>
            <w:color w:val="242424"/>
            <w:w w:val="113"/>
          </w:rPr>
          <w:t>i</w:t>
        </w:r>
      </w:hyperlink>
      <w:r w:rsidRPr="00CC6F6D">
        <w:rPr>
          <w:rFonts w:ascii="Arial" w:eastAsia="Arial" w:hAnsi="Arial" w:cs="Arial"/>
          <w:color w:val="242424"/>
          <w:spacing w:val="-34"/>
        </w:rPr>
        <w:t xml:space="preserve"> </w:t>
      </w:r>
      <w:proofErr w:type="spellStart"/>
      <w:r w:rsidRPr="00CC6F6D">
        <w:rPr>
          <w:rFonts w:ascii="Arial" w:eastAsia="Arial" w:hAnsi="Arial" w:cs="Arial"/>
          <w:color w:val="0B0B0B"/>
          <w:w w:val="90"/>
        </w:rPr>
        <w:t>n</w:t>
      </w:r>
      <w:r w:rsidRPr="00CC6F6D">
        <w:rPr>
          <w:rFonts w:ascii="Arial" w:eastAsia="Arial" w:hAnsi="Arial" w:cs="Arial"/>
          <w:color w:val="393939"/>
          <w:spacing w:val="7"/>
          <w:w w:val="143"/>
        </w:rPr>
        <w:t>f</w:t>
      </w:r>
      <w:r w:rsidRPr="00CC6F6D">
        <w:rPr>
          <w:rFonts w:ascii="Arial" w:eastAsia="Arial" w:hAnsi="Arial" w:cs="Arial"/>
          <w:color w:val="393939"/>
          <w:w w:val="65"/>
        </w:rPr>
        <w:t>.</w:t>
      </w:r>
      <w:r w:rsidRPr="00CC6F6D">
        <w:rPr>
          <w:rFonts w:ascii="Arial" w:eastAsia="Arial" w:hAnsi="Arial" w:cs="Arial"/>
          <w:color w:val="242424"/>
          <w:spacing w:val="14"/>
          <w:w w:val="116"/>
        </w:rPr>
        <w:t>d</w:t>
      </w:r>
      <w:r w:rsidRPr="00CC6F6D">
        <w:rPr>
          <w:rFonts w:ascii="Arial" w:eastAsia="Arial" w:hAnsi="Arial" w:cs="Arial"/>
          <w:color w:val="242424"/>
          <w:w w:val="90"/>
        </w:rPr>
        <w:t>u</w:t>
      </w:r>
      <w:r w:rsidRPr="00CC6F6D">
        <w:rPr>
          <w:rFonts w:ascii="Arial" w:eastAsia="Arial" w:hAnsi="Arial" w:cs="Arial"/>
          <w:color w:val="0B0B0B"/>
          <w:w w:val="129"/>
        </w:rPr>
        <w:t>r</w:t>
      </w:r>
      <w:r w:rsidRPr="00CC6F6D">
        <w:rPr>
          <w:rFonts w:ascii="Arial" w:eastAsia="Arial" w:hAnsi="Arial" w:cs="Arial"/>
          <w:color w:val="242424"/>
          <w:w w:val="97"/>
        </w:rPr>
        <w:t>h</w:t>
      </w:r>
      <w:r w:rsidRPr="00CC6F6D">
        <w:rPr>
          <w:rFonts w:ascii="Arial" w:eastAsia="Arial" w:hAnsi="Arial" w:cs="Arial"/>
          <w:color w:val="393939"/>
          <w:w w:val="110"/>
        </w:rPr>
        <w:t>a</w:t>
      </w:r>
      <w:r w:rsidRPr="00CC6F6D">
        <w:rPr>
          <w:rFonts w:ascii="Arial" w:eastAsia="Arial" w:hAnsi="Arial" w:cs="Arial"/>
          <w:color w:val="242424"/>
          <w:w w:val="103"/>
        </w:rPr>
        <w:t>m</w:t>
      </w:r>
      <w:r w:rsidRPr="00CC6F6D">
        <w:rPr>
          <w:rFonts w:ascii="Arial" w:eastAsia="Arial" w:hAnsi="Arial" w:cs="Arial"/>
          <w:color w:val="393939"/>
          <w:w w:val="104"/>
        </w:rPr>
        <w:t>.</w:t>
      </w:r>
      <w:r w:rsidRPr="00CC6F6D">
        <w:rPr>
          <w:rFonts w:ascii="Arial" w:eastAsia="Arial" w:hAnsi="Arial" w:cs="Arial"/>
          <w:color w:val="242424"/>
          <w:w w:val="93"/>
        </w:rPr>
        <w:t>s</w:t>
      </w:r>
      <w:r w:rsidRPr="00CC6F6D">
        <w:rPr>
          <w:rFonts w:ascii="Arial" w:eastAsia="Arial" w:hAnsi="Arial" w:cs="Arial"/>
          <w:color w:val="393939"/>
          <w:w w:val="107"/>
        </w:rPr>
        <w:t>c</w:t>
      </w:r>
      <w:r w:rsidRPr="00CC6F6D">
        <w:rPr>
          <w:rFonts w:ascii="Arial" w:eastAsia="Arial" w:hAnsi="Arial" w:cs="Arial"/>
          <w:color w:val="242424"/>
          <w:w w:val="103"/>
        </w:rPr>
        <w:t>h</w:t>
      </w:r>
      <w:proofErr w:type="spellEnd"/>
      <w:r w:rsidRPr="00CC6F6D">
        <w:rPr>
          <w:rFonts w:ascii="Arial" w:eastAsia="Arial" w:hAnsi="Arial" w:cs="Arial"/>
          <w:color w:val="242424"/>
          <w:w w:val="104"/>
        </w:rPr>
        <w:t>.</w:t>
      </w:r>
      <w:r w:rsidRPr="00CC6F6D">
        <w:rPr>
          <w:rFonts w:ascii="Arial" w:eastAsia="Arial" w:hAnsi="Arial" w:cs="Arial"/>
          <w:color w:val="242424"/>
          <w:spacing w:val="-27"/>
        </w:rPr>
        <w:t xml:space="preserve"> </w:t>
      </w:r>
      <w:r w:rsidRPr="00CC6F6D">
        <w:rPr>
          <w:rFonts w:ascii="Arial" w:eastAsia="Arial" w:hAnsi="Arial" w:cs="Arial"/>
          <w:color w:val="242424"/>
          <w:w w:val="84"/>
        </w:rPr>
        <w:t>u</w:t>
      </w:r>
      <w:r w:rsidRPr="00CC6F6D">
        <w:rPr>
          <w:rFonts w:ascii="Arial" w:eastAsia="Arial" w:hAnsi="Arial" w:cs="Arial"/>
          <w:color w:val="242424"/>
          <w:spacing w:val="-34"/>
        </w:rPr>
        <w:t xml:space="preserve"> </w:t>
      </w:r>
      <w:r w:rsidRPr="00CC6F6D">
        <w:rPr>
          <w:rFonts w:ascii="Arial" w:eastAsia="Arial" w:hAnsi="Arial" w:cs="Arial"/>
          <w:color w:val="393939"/>
          <w:w w:val="107"/>
        </w:rPr>
        <w:t>k</w:t>
      </w:r>
    </w:p>
    <w:p w14:paraId="31B7E272" w14:textId="7964ECCD" w:rsidR="00295E7D" w:rsidRDefault="00295E7D">
      <w:pPr>
        <w:spacing w:line="200" w:lineRule="exact"/>
      </w:pPr>
    </w:p>
    <w:p w14:paraId="7676EF06" w14:textId="77777777" w:rsidR="00295E7D" w:rsidRDefault="00164F50">
      <w:pPr>
        <w:ind w:right="887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color w:val="242424"/>
        </w:rPr>
        <w:t>H</w:t>
      </w:r>
      <w:r>
        <w:rPr>
          <w:rFonts w:ascii="Arial" w:eastAsia="Arial" w:hAnsi="Arial" w:cs="Arial"/>
          <w:color w:val="393939"/>
        </w:rPr>
        <w:t>e</w:t>
      </w:r>
      <w:r>
        <w:rPr>
          <w:rFonts w:ascii="Arial" w:eastAsia="Arial" w:hAnsi="Arial" w:cs="Arial"/>
          <w:color w:val="242424"/>
        </w:rPr>
        <w:t>ad</w:t>
      </w:r>
      <w:r>
        <w:rPr>
          <w:rFonts w:ascii="Arial" w:eastAsia="Arial" w:hAnsi="Arial" w:cs="Arial"/>
          <w:color w:val="242424"/>
          <w:spacing w:val="12"/>
        </w:rPr>
        <w:t xml:space="preserve"> </w:t>
      </w:r>
      <w:r>
        <w:rPr>
          <w:rFonts w:ascii="Arial" w:eastAsia="Arial" w:hAnsi="Arial" w:cs="Arial"/>
          <w:color w:val="242424"/>
        </w:rPr>
        <w:t>T</w:t>
      </w:r>
      <w:r>
        <w:rPr>
          <w:rFonts w:ascii="Arial" w:eastAsia="Arial" w:hAnsi="Arial" w:cs="Arial"/>
          <w:color w:val="242424"/>
          <w:w w:val="77"/>
        </w:rPr>
        <w:t>e</w:t>
      </w:r>
      <w:r>
        <w:rPr>
          <w:rFonts w:ascii="Arial" w:eastAsia="Arial" w:hAnsi="Arial" w:cs="Arial"/>
          <w:color w:val="393939"/>
          <w:w w:val="97"/>
        </w:rPr>
        <w:t>a</w:t>
      </w:r>
      <w:r>
        <w:rPr>
          <w:rFonts w:ascii="Arial" w:eastAsia="Arial" w:hAnsi="Arial" w:cs="Arial"/>
          <w:color w:val="242424"/>
          <w:w w:val="107"/>
        </w:rPr>
        <w:t>c</w:t>
      </w:r>
      <w:r>
        <w:rPr>
          <w:rFonts w:ascii="Arial" w:eastAsia="Arial" w:hAnsi="Arial" w:cs="Arial"/>
          <w:color w:val="242424"/>
          <w:w w:val="103"/>
        </w:rPr>
        <w:t>he</w:t>
      </w:r>
      <w:r>
        <w:rPr>
          <w:rFonts w:ascii="Arial" w:eastAsia="Arial" w:hAnsi="Arial" w:cs="Arial"/>
          <w:color w:val="242424"/>
          <w:w w:val="118"/>
        </w:rPr>
        <w:t>r</w:t>
      </w:r>
      <w:r>
        <w:rPr>
          <w:rFonts w:ascii="Arial" w:eastAsia="Arial" w:hAnsi="Arial" w:cs="Arial"/>
          <w:color w:val="393939"/>
          <w:w w:val="78"/>
        </w:rPr>
        <w:t>:</w:t>
      </w:r>
    </w:p>
    <w:p w14:paraId="4BBCC18C" w14:textId="72063ED3" w:rsidR="00295E7D" w:rsidRDefault="00164F50">
      <w:pPr>
        <w:spacing w:before="51" w:line="220" w:lineRule="exact"/>
        <w:ind w:right="476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color w:val="242424"/>
          <w:w w:val="112"/>
          <w:position w:val="-1"/>
        </w:rPr>
        <w:t>M</w:t>
      </w:r>
      <w:r>
        <w:rPr>
          <w:rFonts w:ascii="Arial" w:eastAsia="Arial" w:hAnsi="Arial" w:cs="Arial"/>
          <w:color w:val="242424"/>
          <w:w w:val="118"/>
          <w:position w:val="-1"/>
        </w:rPr>
        <w:t>r</w:t>
      </w:r>
      <w:r>
        <w:rPr>
          <w:rFonts w:ascii="Arial" w:eastAsia="Arial" w:hAnsi="Arial" w:cs="Arial"/>
          <w:color w:val="393939"/>
          <w:w w:val="79"/>
          <w:position w:val="-1"/>
        </w:rPr>
        <w:t>s</w:t>
      </w:r>
      <w:r>
        <w:rPr>
          <w:rFonts w:ascii="Arial" w:eastAsia="Arial" w:hAnsi="Arial" w:cs="Arial"/>
          <w:color w:val="393939"/>
          <w:position w:val="-1"/>
        </w:rPr>
        <w:t xml:space="preserve"> </w:t>
      </w:r>
      <w:r>
        <w:rPr>
          <w:rFonts w:ascii="Arial" w:eastAsia="Arial" w:hAnsi="Arial" w:cs="Arial"/>
          <w:color w:val="242424"/>
          <w:w w:val="86"/>
          <w:position w:val="-1"/>
        </w:rPr>
        <w:t>K</w:t>
      </w:r>
      <w:r>
        <w:rPr>
          <w:rFonts w:ascii="Arial" w:eastAsia="Arial" w:hAnsi="Arial" w:cs="Arial"/>
          <w:color w:val="242424"/>
          <w:w w:val="90"/>
          <w:position w:val="-1"/>
        </w:rPr>
        <w:t>a</w:t>
      </w:r>
      <w:r>
        <w:rPr>
          <w:rFonts w:ascii="Arial" w:eastAsia="Arial" w:hAnsi="Arial" w:cs="Arial"/>
          <w:color w:val="0B0B0B"/>
          <w:w w:val="143"/>
          <w:position w:val="-1"/>
        </w:rPr>
        <w:t>t</w:t>
      </w:r>
      <w:r>
        <w:rPr>
          <w:rFonts w:ascii="Arial" w:eastAsia="Arial" w:hAnsi="Arial" w:cs="Arial"/>
          <w:color w:val="242424"/>
          <w:w w:val="90"/>
          <w:position w:val="-1"/>
        </w:rPr>
        <w:t>e</w:t>
      </w:r>
      <w:r>
        <w:rPr>
          <w:rFonts w:ascii="Arial" w:eastAsia="Arial" w:hAnsi="Arial" w:cs="Arial"/>
          <w:color w:val="242424"/>
          <w:spacing w:val="24"/>
          <w:position w:val="-1"/>
        </w:rPr>
        <w:t xml:space="preserve"> </w:t>
      </w:r>
      <w:r>
        <w:rPr>
          <w:rFonts w:ascii="Arial" w:eastAsia="Arial" w:hAnsi="Arial" w:cs="Arial"/>
          <w:color w:val="242424"/>
          <w:w w:val="77"/>
          <w:position w:val="-1"/>
        </w:rPr>
        <w:t>L</w:t>
      </w:r>
      <w:r>
        <w:rPr>
          <w:rFonts w:ascii="Arial" w:eastAsia="Arial" w:hAnsi="Arial" w:cs="Arial"/>
          <w:color w:val="242424"/>
          <w:w w:val="110"/>
          <w:position w:val="-1"/>
        </w:rPr>
        <w:t>o</w:t>
      </w:r>
      <w:r>
        <w:rPr>
          <w:rFonts w:ascii="Arial" w:eastAsia="Arial" w:hAnsi="Arial" w:cs="Arial"/>
          <w:color w:val="242424"/>
          <w:w w:val="103"/>
          <w:position w:val="-1"/>
        </w:rPr>
        <w:t>n</w:t>
      </w:r>
      <w:r>
        <w:rPr>
          <w:rFonts w:ascii="Arial" w:eastAsia="Arial" w:hAnsi="Arial" w:cs="Arial"/>
          <w:color w:val="393939"/>
          <w:w w:val="110"/>
          <w:position w:val="-1"/>
        </w:rPr>
        <w:t>g</w:t>
      </w:r>
      <w:r>
        <w:rPr>
          <w:rFonts w:ascii="Arial" w:eastAsia="Arial" w:hAnsi="Arial" w:cs="Arial"/>
          <w:color w:val="242424"/>
          <w:w w:val="79"/>
          <w:position w:val="-1"/>
        </w:rPr>
        <w:t>s</w:t>
      </w:r>
      <w:r>
        <w:rPr>
          <w:rFonts w:ascii="Arial" w:eastAsia="Arial" w:hAnsi="Arial" w:cs="Arial"/>
          <w:color w:val="393939"/>
          <w:w w:val="130"/>
          <w:position w:val="-1"/>
        </w:rPr>
        <w:t>t</w:t>
      </w:r>
      <w:r>
        <w:rPr>
          <w:rFonts w:ascii="Arial" w:eastAsia="Arial" w:hAnsi="Arial" w:cs="Arial"/>
          <w:color w:val="242424"/>
          <w:w w:val="90"/>
          <w:position w:val="-1"/>
        </w:rPr>
        <w:t>a</w:t>
      </w:r>
      <w:r>
        <w:rPr>
          <w:rFonts w:ascii="Arial" w:eastAsia="Arial" w:hAnsi="Arial" w:cs="Arial"/>
          <w:color w:val="242424"/>
          <w:w w:val="130"/>
          <w:position w:val="-1"/>
        </w:rPr>
        <w:t>f</w:t>
      </w:r>
      <w:r>
        <w:rPr>
          <w:rFonts w:ascii="Arial" w:eastAsia="Arial" w:hAnsi="Arial" w:cs="Arial"/>
          <w:color w:val="242424"/>
          <w:w w:val="117"/>
          <w:position w:val="-1"/>
        </w:rPr>
        <w:t>f</w:t>
      </w:r>
    </w:p>
    <w:p w14:paraId="235A082E" w14:textId="77777777" w:rsidR="00295E7D" w:rsidRDefault="00295E7D">
      <w:pPr>
        <w:spacing w:line="200" w:lineRule="exact"/>
      </w:pPr>
    </w:p>
    <w:p w14:paraId="334C603A" w14:textId="77777777" w:rsidR="00164405" w:rsidRDefault="00164405">
      <w:pPr>
        <w:spacing w:line="200" w:lineRule="exact"/>
      </w:pPr>
    </w:p>
    <w:p w14:paraId="6EC93924" w14:textId="77777777" w:rsidR="00164405" w:rsidRDefault="00164405">
      <w:pPr>
        <w:spacing w:line="200" w:lineRule="exact"/>
        <w:rPr>
          <w:rFonts w:ascii="Calibri" w:hAnsi="Calibri" w:cs="Calibri"/>
        </w:rPr>
      </w:pPr>
    </w:p>
    <w:p w14:paraId="179E73DD" w14:textId="77777777" w:rsidR="00164405" w:rsidRDefault="00164405">
      <w:pPr>
        <w:spacing w:line="200" w:lineRule="exact"/>
        <w:rPr>
          <w:rFonts w:ascii="Calibri" w:hAnsi="Calibri" w:cs="Calibri"/>
        </w:rPr>
      </w:pPr>
    </w:p>
    <w:p w14:paraId="1C0FF7E9" w14:textId="77777777" w:rsidR="00164405" w:rsidRPr="00164405" w:rsidRDefault="00164405">
      <w:pPr>
        <w:spacing w:line="200" w:lineRule="exact"/>
        <w:rPr>
          <w:rFonts w:ascii="Calibri" w:hAnsi="Calibri" w:cs="Calibri"/>
        </w:rPr>
      </w:pPr>
    </w:p>
    <w:p w14:paraId="3C10E256" w14:textId="77777777" w:rsidR="00164405" w:rsidRDefault="00164405">
      <w:pPr>
        <w:spacing w:line="200" w:lineRule="exact"/>
      </w:pPr>
    </w:p>
    <w:p w14:paraId="2E461F75" w14:textId="77777777" w:rsidR="00164405" w:rsidRPr="00164405" w:rsidRDefault="00164405" w:rsidP="00164405">
      <w:pPr>
        <w:jc w:val="both"/>
        <w:rPr>
          <w:rFonts w:ascii="Calibri" w:hAnsi="Calibri" w:cs="Calibri"/>
          <w:sz w:val="24"/>
          <w:szCs w:val="24"/>
        </w:rPr>
      </w:pPr>
      <w:r w:rsidRPr="00164405">
        <w:rPr>
          <w:rFonts w:ascii="Calibri" w:hAnsi="Calibri" w:cs="Calibri"/>
          <w:sz w:val="24"/>
          <w:szCs w:val="24"/>
        </w:rPr>
        <w:t>Dear Applicant</w:t>
      </w:r>
    </w:p>
    <w:p w14:paraId="533195AF" w14:textId="77777777" w:rsidR="00164405" w:rsidRPr="00164405" w:rsidRDefault="00164405" w:rsidP="00164405">
      <w:pPr>
        <w:jc w:val="both"/>
        <w:rPr>
          <w:rFonts w:ascii="Calibri" w:hAnsi="Calibri" w:cs="Calibri"/>
          <w:sz w:val="24"/>
          <w:szCs w:val="24"/>
        </w:rPr>
      </w:pPr>
    </w:p>
    <w:p w14:paraId="30482DAC" w14:textId="7E263B7B" w:rsidR="00164405" w:rsidRPr="00164405" w:rsidRDefault="00164405" w:rsidP="00164405">
      <w:pPr>
        <w:rPr>
          <w:rFonts w:ascii="Calibri" w:hAnsi="Calibri" w:cs="Calibri"/>
          <w:b/>
          <w:sz w:val="24"/>
          <w:szCs w:val="24"/>
        </w:rPr>
      </w:pPr>
      <w:r w:rsidRPr="00164405">
        <w:rPr>
          <w:rFonts w:ascii="Calibri" w:hAnsi="Calibri" w:cs="Calibri"/>
          <w:b/>
          <w:sz w:val="24"/>
          <w:szCs w:val="24"/>
        </w:rPr>
        <w:t>Post of Headteacher</w:t>
      </w:r>
      <w:r w:rsidRPr="00164405">
        <w:rPr>
          <w:rFonts w:ascii="Calibri" w:hAnsi="Calibri" w:cs="Calibri"/>
          <w:b/>
          <w:sz w:val="24"/>
          <w:szCs w:val="24"/>
        </w:rPr>
        <w:fldChar w:fldCharType="begin"/>
      </w:r>
      <w:r w:rsidRPr="00164405">
        <w:rPr>
          <w:rFonts w:ascii="Calibri" w:hAnsi="Calibri" w:cs="Calibri"/>
          <w:b/>
          <w:sz w:val="24"/>
          <w:szCs w:val="24"/>
        </w:rPr>
        <w:instrText xml:space="preserve">  </w:instrText>
      </w:r>
      <w:r w:rsidRPr="00164405">
        <w:rPr>
          <w:rFonts w:ascii="Calibri" w:hAnsi="Calibri" w:cs="Calibri"/>
          <w:b/>
          <w:sz w:val="24"/>
          <w:szCs w:val="24"/>
        </w:rPr>
        <w:fldChar w:fldCharType="end"/>
      </w:r>
    </w:p>
    <w:p w14:paraId="5C0CE3D1" w14:textId="77777777" w:rsidR="00164405" w:rsidRPr="00164405" w:rsidRDefault="00164405" w:rsidP="00164405">
      <w:pPr>
        <w:jc w:val="both"/>
        <w:rPr>
          <w:rFonts w:ascii="Calibri" w:hAnsi="Calibri" w:cs="Calibri"/>
          <w:sz w:val="24"/>
          <w:szCs w:val="24"/>
        </w:rPr>
      </w:pPr>
    </w:p>
    <w:p w14:paraId="758CBBF0" w14:textId="77777777" w:rsidR="00164405" w:rsidRPr="00164405" w:rsidRDefault="00164405" w:rsidP="00164405">
      <w:pPr>
        <w:rPr>
          <w:rFonts w:ascii="Calibri" w:hAnsi="Calibri" w:cs="Calibri"/>
          <w:sz w:val="24"/>
          <w:szCs w:val="24"/>
        </w:rPr>
      </w:pPr>
      <w:r w:rsidRPr="00164405">
        <w:rPr>
          <w:rFonts w:ascii="Calibri" w:hAnsi="Calibri" w:cs="Calibri"/>
          <w:sz w:val="24"/>
          <w:szCs w:val="24"/>
        </w:rPr>
        <w:fldChar w:fldCharType="begin"/>
      </w:r>
      <w:r w:rsidRPr="00164405">
        <w:rPr>
          <w:rFonts w:ascii="Calibri" w:hAnsi="Calibri" w:cs="Calibri"/>
          <w:sz w:val="24"/>
          <w:szCs w:val="24"/>
        </w:rPr>
        <w:instrText xml:space="preserve">…………………………………………………  </w:instrText>
      </w:r>
      <w:r w:rsidRPr="00164405">
        <w:rPr>
          <w:rFonts w:ascii="Calibri" w:hAnsi="Calibri" w:cs="Calibri"/>
          <w:sz w:val="24"/>
          <w:szCs w:val="24"/>
        </w:rPr>
        <w:fldChar w:fldCharType="end"/>
      </w:r>
      <w:r w:rsidRPr="00164405">
        <w:rPr>
          <w:rFonts w:ascii="Calibri" w:hAnsi="Calibri" w:cs="Calibri"/>
          <w:sz w:val="24"/>
          <w:szCs w:val="24"/>
        </w:rPr>
        <w:t>Thank you for your interest in the post of Headteacher at Acre Rigg Infant School.</w:t>
      </w:r>
    </w:p>
    <w:p w14:paraId="3312DF6C" w14:textId="77777777" w:rsidR="00164405" w:rsidRPr="00164405" w:rsidRDefault="00164405" w:rsidP="00164405">
      <w:pPr>
        <w:rPr>
          <w:rFonts w:ascii="Calibri" w:hAnsi="Calibri" w:cs="Calibri"/>
          <w:sz w:val="24"/>
          <w:szCs w:val="24"/>
        </w:rPr>
      </w:pPr>
    </w:p>
    <w:p w14:paraId="7612082D" w14:textId="5CF14C90" w:rsidR="00164405" w:rsidRPr="00164405" w:rsidRDefault="00164405" w:rsidP="00164405">
      <w:pPr>
        <w:pStyle w:val="BodyText"/>
        <w:rPr>
          <w:rFonts w:ascii="Calibri" w:hAnsi="Calibri" w:cs="Calibri"/>
          <w:sz w:val="24"/>
          <w:szCs w:val="24"/>
        </w:rPr>
      </w:pPr>
      <w:r w:rsidRPr="00164405">
        <w:rPr>
          <w:rFonts w:ascii="Calibri" w:hAnsi="Calibri" w:cs="Calibri"/>
          <w:sz w:val="24"/>
          <w:szCs w:val="24"/>
        </w:rPr>
        <w:t xml:space="preserve">Governors anticipate that a shortlist of candidates will be drawn up on </w:t>
      </w:r>
      <w:r w:rsidR="00875806">
        <w:rPr>
          <w:rFonts w:ascii="Calibri" w:hAnsi="Calibri" w:cs="Calibri"/>
          <w:sz w:val="24"/>
          <w:szCs w:val="24"/>
        </w:rPr>
        <w:t>Friday 1</w:t>
      </w:r>
      <w:r w:rsidR="00A95D6D">
        <w:rPr>
          <w:rFonts w:ascii="Calibri" w:hAnsi="Calibri" w:cs="Calibri"/>
          <w:sz w:val="24"/>
          <w:szCs w:val="24"/>
        </w:rPr>
        <w:t>6</w:t>
      </w:r>
      <w:r w:rsidR="00875806">
        <w:rPr>
          <w:rFonts w:ascii="Calibri" w:hAnsi="Calibri" w:cs="Calibri"/>
          <w:sz w:val="24"/>
          <w:szCs w:val="24"/>
        </w:rPr>
        <w:t xml:space="preserve"> </w:t>
      </w:r>
      <w:r w:rsidR="00A95D6D">
        <w:rPr>
          <w:rFonts w:ascii="Calibri" w:hAnsi="Calibri" w:cs="Calibri"/>
          <w:sz w:val="24"/>
          <w:szCs w:val="24"/>
        </w:rPr>
        <w:t>October</w:t>
      </w:r>
      <w:r w:rsidR="00875806">
        <w:rPr>
          <w:rFonts w:ascii="Calibri" w:hAnsi="Calibri" w:cs="Calibri"/>
          <w:sz w:val="24"/>
          <w:szCs w:val="24"/>
        </w:rPr>
        <w:t xml:space="preserve"> 2026</w:t>
      </w:r>
      <w:r w:rsidRPr="00164405">
        <w:rPr>
          <w:rFonts w:ascii="Calibri" w:hAnsi="Calibri" w:cs="Calibri"/>
          <w:sz w:val="24"/>
          <w:szCs w:val="24"/>
        </w:rPr>
        <w:fldChar w:fldCharType="begin"/>
      </w:r>
      <w:r w:rsidRPr="00164405">
        <w:rPr>
          <w:rFonts w:ascii="Calibri" w:hAnsi="Calibri" w:cs="Calibri"/>
          <w:sz w:val="24"/>
          <w:szCs w:val="24"/>
        </w:rPr>
        <w:instrText xml:space="preserve">…………………………..  </w:instrText>
      </w:r>
      <w:r w:rsidRPr="00164405">
        <w:rPr>
          <w:rFonts w:ascii="Calibri" w:hAnsi="Calibri" w:cs="Calibri"/>
          <w:sz w:val="24"/>
          <w:szCs w:val="24"/>
        </w:rPr>
        <w:fldChar w:fldCharType="end"/>
      </w:r>
      <w:r w:rsidRPr="00164405">
        <w:rPr>
          <w:rFonts w:ascii="Calibri" w:hAnsi="Calibri" w:cs="Calibri"/>
          <w:sz w:val="24"/>
          <w:szCs w:val="24"/>
        </w:rPr>
        <w:t xml:space="preserve"> </w:t>
      </w:r>
      <w:r w:rsidR="00875806" w:rsidRPr="00164405">
        <w:rPr>
          <w:rFonts w:ascii="Calibri" w:hAnsi="Calibri" w:cs="Calibri"/>
          <w:sz w:val="24"/>
          <w:szCs w:val="24"/>
        </w:rPr>
        <w:t>to</w:t>
      </w:r>
      <w:r w:rsidRPr="00164405">
        <w:rPr>
          <w:rFonts w:ascii="Calibri" w:hAnsi="Calibri" w:cs="Calibri"/>
          <w:sz w:val="24"/>
          <w:szCs w:val="24"/>
        </w:rPr>
        <w:t xml:space="preserve"> enable interviews for the post to take place on</w:t>
      </w:r>
      <w:r w:rsidR="00875806">
        <w:rPr>
          <w:rFonts w:ascii="Calibri" w:hAnsi="Calibri" w:cs="Calibri"/>
          <w:sz w:val="24"/>
          <w:szCs w:val="24"/>
        </w:rPr>
        <w:t xml:space="preserve"> </w:t>
      </w:r>
      <w:r w:rsidR="00A95D6D">
        <w:rPr>
          <w:rFonts w:ascii="Calibri" w:hAnsi="Calibri" w:cs="Calibri"/>
          <w:sz w:val="24"/>
          <w:szCs w:val="24"/>
        </w:rPr>
        <w:t>Thursday</w:t>
      </w:r>
      <w:r w:rsidR="00875806">
        <w:rPr>
          <w:rFonts w:ascii="Calibri" w:hAnsi="Calibri" w:cs="Calibri"/>
          <w:sz w:val="24"/>
          <w:szCs w:val="24"/>
        </w:rPr>
        <w:t xml:space="preserve"> 2</w:t>
      </w:r>
      <w:r w:rsidR="00A95D6D">
        <w:rPr>
          <w:rFonts w:ascii="Calibri" w:hAnsi="Calibri" w:cs="Calibri"/>
          <w:sz w:val="24"/>
          <w:szCs w:val="24"/>
        </w:rPr>
        <w:t>2</w:t>
      </w:r>
      <w:r w:rsidR="00875806">
        <w:rPr>
          <w:rFonts w:ascii="Calibri" w:hAnsi="Calibri" w:cs="Calibri"/>
          <w:sz w:val="24"/>
          <w:szCs w:val="24"/>
        </w:rPr>
        <w:t xml:space="preserve"> </w:t>
      </w:r>
      <w:r w:rsidR="00A95D6D">
        <w:rPr>
          <w:rFonts w:ascii="Calibri" w:hAnsi="Calibri" w:cs="Calibri"/>
          <w:sz w:val="24"/>
          <w:szCs w:val="24"/>
        </w:rPr>
        <w:t xml:space="preserve">October </w:t>
      </w:r>
      <w:r w:rsidR="00875806">
        <w:rPr>
          <w:rFonts w:ascii="Calibri" w:hAnsi="Calibri" w:cs="Calibri"/>
          <w:sz w:val="24"/>
          <w:szCs w:val="24"/>
        </w:rPr>
        <w:t xml:space="preserve">2026.  </w:t>
      </w:r>
      <w:r w:rsidRPr="00164405">
        <w:rPr>
          <w:rFonts w:ascii="Calibri" w:hAnsi="Calibri" w:cs="Calibri"/>
          <w:sz w:val="24"/>
          <w:szCs w:val="24"/>
        </w:rPr>
        <w:fldChar w:fldCharType="begin"/>
      </w:r>
      <w:r w:rsidRPr="00164405">
        <w:rPr>
          <w:rFonts w:ascii="Calibri" w:hAnsi="Calibri" w:cs="Calibri"/>
          <w:sz w:val="24"/>
          <w:szCs w:val="24"/>
        </w:rPr>
        <w:instrText xml:space="preserve"> ……………………………. </w:instrText>
      </w:r>
      <w:r w:rsidRPr="00164405">
        <w:rPr>
          <w:rFonts w:ascii="Calibri" w:hAnsi="Calibri" w:cs="Calibri"/>
          <w:sz w:val="24"/>
          <w:szCs w:val="24"/>
        </w:rPr>
        <w:fldChar w:fldCharType="end"/>
      </w:r>
      <w:r w:rsidRPr="00164405">
        <w:rPr>
          <w:rFonts w:ascii="Calibri" w:hAnsi="Calibri" w:cs="Calibri"/>
          <w:sz w:val="24"/>
          <w:szCs w:val="24"/>
        </w:rPr>
        <w:t xml:space="preserve"> </w:t>
      </w:r>
    </w:p>
    <w:p w14:paraId="2CD08D4D" w14:textId="77777777" w:rsidR="00164405" w:rsidRPr="00164405" w:rsidRDefault="00164405" w:rsidP="00164405">
      <w:pPr>
        <w:pStyle w:val="BodyText"/>
        <w:rPr>
          <w:rFonts w:ascii="Calibri" w:hAnsi="Calibri" w:cs="Calibri"/>
          <w:sz w:val="24"/>
          <w:szCs w:val="24"/>
        </w:rPr>
      </w:pPr>
    </w:p>
    <w:p w14:paraId="57C98CA0" w14:textId="77777777" w:rsidR="00164405" w:rsidRPr="00164405" w:rsidRDefault="00164405" w:rsidP="00164405">
      <w:pPr>
        <w:pStyle w:val="BodyText"/>
        <w:rPr>
          <w:rFonts w:ascii="Calibri" w:hAnsi="Calibri" w:cs="Calibri"/>
          <w:sz w:val="24"/>
          <w:szCs w:val="24"/>
        </w:rPr>
      </w:pPr>
      <w:r w:rsidRPr="00164405">
        <w:rPr>
          <w:rFonts w:ascii="Calibri" w:hAnsi="Calibri" w:cs="Calibri"/>
          <w:sz w:val="24"/>
          <w:szCs w:val="24"/>
        </w:rPr>
        <w:t xml:space="preserve">It is anticipated that the successful candidate will take up duty on </w:t>
      </w:r>
      <w:r w:rsidRPr="00164405">
        <w:rPr>
          <w:rFonts w:ascii="Calibri" w:hAnsi="Calibri" w:cs="Calibri"/>
          <w:sz w:val="24"/>
          <w:szCs w:val="24"/>
        </w:rPr>
        <w:fldChar w:fldCharType="begin"/>
      </w:r>
      <w:r w:rsidRPr="00164405">
        <w:rPr>
          <w:rFonts w:ascii="Calibri" w:hAnsi="Calibri" w:cs="Calibri"/>
          <w:sz w:val="24"/>
          <w:szCs w:val="24"/>
        </w:rPr>
        <w:instrText xml:space="preserve">………………………………..  </w:instrText>
      </w:r>
      <w:r w:rsidRPr="00164405">
        <w:rPr>
          <w:rFonts w:ascii="Calibri" w:hAnsi="Calibri" w:cs="Calibri"/>
          <w:sz w:val="24"/>
          <w:szCs w:val="24"/>
        </w:rPr>
        <w:fldChar w:fldCharType="end"/>
      </w:r>
      <w:r w:rsidRPr="00164405">
        <w:rPr>
          <w:rFonts w:ascii="Calibri" w:hAnsi="Calibri" w:cs="Calibri"/>
          <w:sz w:val="24"/>
          <w:szCs w:val="24"/>
        </w:rPr>
        <w:t>1 January 2027.</w:t>
      </w:r>
    </w:p>
    <w:p w14:paraId="6A24C52B" w14:textId="77777777" w:rsidR="00164405" w:rsidRPr="00164405" w:rsidRDefault="00164405" w:rsidP="00164405">
      <w:pPr>
        <w:pStyle w:val="BodyText"/>
        <w:rPr>
          <w:rFonts w:ascii="Calibri" w:hAnsi="Calibri" w:cs="Calibri"/>
          <w:sz w:val="24"/>
          <w:szCs w:val="24"/>
        </w:rPr>
      </w:pPr>
    </w:p>
    <w:p w14:paraId="1FACE3CE" w14:textId="77777777" w:rsidR="00164405" w:rsidRDefault="00164405" w:rsidP="00164405">
      <w:pPr>
        <w:pStyle w:val="BodyText"/>
        <w:rPr>
          <w:rFonts w:ascii="Calibri" w:hAnsi="Calibri" w:cs="Calibri"/>
          <w:sz w:val="24"/>
          <w:szCs w:val="24"/>
        </w:rPr>
      </w:pPr>
      <w:r w:rsidRPr="00164405">
        <w:rPr>
          <w:rFonts w:ascii="Calibri" w:hAnsi="Calibri" w:cs="Calibri"/>
          <w:sz w:val="24"/>
          <w:szCs w:val="24"/>
        </w:rPr>
        <w:t>Visits to the school are encouraged.  Please contact the school office to make an appointment.</w:t>
      </w:r>
    </w:p>
    <w:p w14:paraId="5B610DE5" w14:textId="77777777" w:rsidR="0070564C" w:rsidRDefault="0070564C" w:rsidP="00164405">
      <w:pPr>
        <w:pStyle w:val="BodyText"/>
        <w:rPr>
          <w:rFonts w:ascii="Calibri" w:hAnsi="Calibri" w:cs="Calibri"/>
          <w:sz w:val="24"/>
          <w:szCs w:val="24"/>
        </w:rPr>
      </w:pPr>
    </w:p>
    <w:p w14:paraId="1502B136" w14:textId="57E8216F" w:rsidR="0070564C" w:rsidRDefault="00410EBB" w:rsidP="00164405">
      <w:pPr>
        <w:pStyle w:val="BodyTex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Visits will be available on:</w:t>
      </w:r>
    </w:p>
    <w:p w14:paraId="5E22C023" w14:textId="77777777" w:rsidR="00410EBB" w:rsidRDefault="00410EBB" w:rsidP="00164405">
      <w:pPr>
        <w:pStyle w:val="BodyText"/>
        <w:rPr>
          <w:rFonts w:ascii="Calibri" w:hAnsi="Calibri" w:cs="Calibri"/>
          <w:sz w:val="24"/>
          <w:szCs w:val="24"/>
        </w:rPr>
      </w:pPr>
    </w:p>
    <w:p w14:paraId="116F3BB2" w14:textId="3D9CC9F4" w:rsidR="00410EBB" w:rsidRPr="00C86933" w:rsidRDefault="00410EBB" w:rsidP="00410EBB">
      <w:pPr>
        <w:pStyle w:val="BodyText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C86933">
        <w:rPr>
          <w:rFonts w:ascii="Calibri" w:hAnsi="Calibri" w:cs="Calibri"/>
          <w:sz w:val="24"/>
          <w:szCs w:val="24"/>
        </w:rPr>
        <w:t xml:space="preserve">Wednesday </w:t>
      </w:r>
      <w:r w:rsidR="00C86933" w:rsidRPr="00C86933">
        <w:rPr>
          <w:rFonts w:ascii="Calibri" w:hAnsi="Calibri" w:cs="Calibri"/>
          <w:sz w:val="24"/>
          <w:szCs w:val="24"/>
        </w:rPr>
        <w:t>30</w:t>
      </w:r>
      <w:r w:rsidRPr="00C86933">
        <w:rPr>
          <w:rFonts w:ascii="Calibri" w:hAnsi="Calibri" w:cs="Calibri"/>
          <w:sz w:val="24"/>
          <w:szCs w:val="24"/>
        </w:rPr>
        <w:t xml:space="preserve"> September 2026 from 4</w:t>
      </w:r>
      <w:r w:rsidR="007C7F53" w:rsidRPr="00C86933">
        <w:rPr>
          <w:rFonts w:ascii="Calibri" w:hAnsi="Calibri" w:cs="Calibri"/>
          <w:sz w:val="24"/>
          <w:szCs w:val="24"/>
        </w:rPr>
        <w:t>:00</w:t>
      </w:r>
      <w:r w:rsidRPr="00C86933">
        <w:rPr>
          <w:rFonts w:ascii="Calibri" w:hAnsi="Calibri" w:cs="Calibri"/>
          <w:sz w:val="24"/>
          <w:szCs w:val="24"/>
        </w:rPr>
        <w:t>pm to 5</w:t>
      </w:r>
      <w:r w:rsidR="007C7F53" w:rsidRPr="00C86933">
        <w:rPr>
          <w:rFonts w:ascii="Calibri" w:hAnsi="Calibri" w:cs="Calibri"/>
          <w:sz w:val="24"/>
          <w:szCs w:val="24"/>
        </w:rPr>
        <w:t>:00</w:t>
      </w:r>
      <w:r w:rsidRPr="00C86933">
        <w:rPr>
          <w:rFonts w:ascii="Calibri" w:hAnsi="Calibri" w:cs="Calibri"/>
          <w:sz w:val="24"/>
          <w:szCs w:val="24"/>
        </w:rPr>
        <w:t xml:space="preserve">pm </w:t>
      </w:r>
    </w:p>
    <w:p w14:paraId="674B0A81" w14:textId="2FAC9235" w:rsidR="00C86933" w:rsidRPr="00C86933" w:rsidRDefault="00C86933" w:rsidP="00410EBB">
      <w:pPr>
        <w:pStyle w:val="BodyText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C86933">
        <w:rPr>
          <w:rFonts w:ascii="Calibri" w:hAnsi="Calibri" w:cs="Calibri"/>
          <w:sz w:val="24"/>
          <w:szCs w:val="24"/>
        </w:rPr>
        <w:t>Monday 5 October 2026 from 4:00pm to 5:00pm</w:t>
      </w:r>
    </w:p>
    <w:p w14:paraId="47C47C89" w14:textId="714D8065" w:rsidR="00C86933" w:rsidRPr="00C86933" w:rsidRDefault="00C86933" w:rsidP="00410EBB">
      <w:pPr>
        <w:pStyle w:val="BodyText"/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C86933">
        <w:rPr>
          <w:rFonts w:ascii="Calibri" w:hAnsi="Calibri" w:cs="Calibri"/>
          <w:sz w:val="24"/>
          <w:szCs w:val="24"/>
        </w:rPr>
        <w:t>Thursday 9 October 2026 from 4:00pm to 5:00pm</w:t>
      </w:r>
    </w:p>
    <w:p w14:paraId="46AC1FDD" w14:textId="77777777" w:rsidR="00164405" w:rsidRPr="00164405" w:rsidRDefault="00164405" w:rsidP="00164405">
      <w:pPr>
        <w:jc w:val="both"/>
        <w:rPr>
          <w:rFonts w:ascii="Calibri" w:hAnsi="Calibri" w:cs="Calibri"/>
          <w:sz w:val="24"/>
          <w:szCs w:val="24"/>
        </w:rPr>
      </w:pPr>
    </w:p>
    <w:p w14:paraId="544F4CCE" w14:textId="77777777" w:rsidR="00164405" w:rsidRPr="00164405" w:rsidRDefault="00164405" w:rsidP="00164405">
      <w:pPr>
        <w:jc w:val="both"/>
        <w:rPr>
          <w:rFonts w:ascii="Calibri" w:hAnsi="Calibri" w:cs="Calibri"/>
          <w:sz w:val="24"/>
          <w:szCs w:val="24"/>
        </w:rPr>
      </w:pPr>
      <w:r w:rsidRPr="00164405">
        <w:rPr>
          <w:rFonts w:ascii="Calibri" w:hAnsi="Calibri" w:cs="Calibri"/>
          <w:sz w:val="24"/>
          <w:szCs w:val="24"/>
        </w:rPr>
        <w:t>Further information about the school is available on our website.</w:t>
      </w:r>
    </w:p>
    <w:p w14:paraId="01426DC8" w14:textId="77777777" w:rsidR="00164405" w:rsidRPr="00164405" w:rsidRDefault="00164405" w:rsidP="00164405">
      <w:pPr>
        <w:jc w:val="both"/>
        <w:rPr>
          <w:rFonts w:ascii="Calibri" w:hAnsi="Calibri" w:cs="Calibri"/>
          <w:sz w:val="24"/>
          <w:szCs w:val="24"/>
        </w:rPr>
      </w:pPr>
    </w:p>
    <w:p w14:paraId="6C7A3731" w14:textId="0453D566" w:rsidR="00164405" w:rsidRPr="00164405" w:rsidRDefault="00164405" w:rsidP="00164405">
      <w:pPr>
        <w:rPr>
          <w:rFonts w:ascii="Calibri" w:hAnsi="Calibri" w:cs="Calibri"/>
          <w:sz w:val="24"/>
          <w:szCs w:val="24"/>
        </w:rPr>
      </w:pPr>
      <w:r w:rsidRPr="00164405">
        <w:rPr>
          <w:rFonts w:ascii="Calibri" w:hAnsi="Calibri" w:cs="Calibri"/>
          <w:sz w:val="24"/>
          <w:szCs w:val="24"/>
        </w:rPr>
        <w:t xml:space="preserve">Completed application forms should be returned to </w:t>
      </w:r>
      <w:hyperlink r:id="rId10" w:history="1">
        <w:r w:rsidRPr="00164405">
          <w:rPr>
            <w:rStyle w:val="Hyperlink"/>
            <w:rFonts w:ascii="Calibri" w:eastAsiaTheme="minorEastAsia" w:hAnsi="Calibri" w:cs="Calibri"/>
            <w:sz w:val="24"/>
            <w:szCs w:val="24"/>
          </w:rPr>
          <w:t>EDGS.Administration@durham.gov.uk</w:t>
        </w:r>
      </w:hyperlink>
      <w:r w:rsidRPr="00164405">
        <w:rPr>
          <w:rFonts w:ascii="Calibri" w:hAnsi="Calibri" w:cs="Calibri"/>
          <w:sz w:val="24"/>
          <w:szCs w:val="24"/>
        </w:rPr>
        <w:t>. by no later than</w:t>
      </w:r>
      <w:r w:rsidR="00875806">
        <w:rPr>
          <w:rFonts w:ascii="Calibri" w:hAnsi="Calibri" w:cs="Calibri"/>
          <w:sz w:val="24"/>
          <w:szCs w:val="24"/>
        </w:rPr>
        <w:t xml:space="preserve"> Monday 1</w:t>
      </w:r>
      <w:r w:rsidR="00A95D6D">
        <w:rPr>
          <w:rFonts w:ascii="Calibri" w:hAnsi="Calibri" w:cs="Calibri"/>
          <w:sz w:val="24"/>
          <w:szCs w:val="24"/>
        </w:rPr>
        <w:t>2</w:t>
      </w:r>
      <w:r w:rsidR="00875806">
        <w:rPr>
          <w:rFonts w:ascii="Calibri" w:hAnsi="Calibri" w:cs="Calibri"/>
          <w:sz w:val="24"/>
          <w:szCs w:val="24"/>
        </w:rPr>
        <w:t xml:space="preserve"> </w:t>
      </w:r>
      <w:r w:rsidR="00A95D6D">
        <w:rPr>
          <w:rFonts w:ascii="Calibri" w:hAnsi="Calibri" w:cs="Calibri"/>
          <w:sz w:val="24"/>
          <w:szCs w:val="24"/>
        </w:rPr>
        <w:t>October</w:t>
      </w:r>
      <w:r w:rsidR="00875806">
        <w:rPr>
          <w:rFonts w:ascii="Calibri" w:hAnsi="Calibri" w:cs="Calibri"/>
          <w:sz w:val="24"/>
          <w:szCs w:val="24"/>
        </w:rPr>
        <w:t xml:space="preserve"> 2026</w:t>
      </w:r>
      <w:r w:rsidR="007C7F53">
        <w:rPr>
          <w:rFonts w:ascii="Calibri" w:hAnsi="Calibri" w:cs="Calibri"/>
          <w:sz w:val="24"/>
          <w:szCs w:val="24"/>
        </w:rPr>
        <w:t xml:space="preserve"> at 12:00pm.</w:t>
      </w:r>
    </w:p>
    <w:p w14:paraId="27A45315" w14:textId="77777777" w:rsidR="00164405" w:rsidRPr="00164405" w:rsidRDefault="00164405" w:rsidP="00164405">
      <w:pPr>
        <w:jc w:val="both"/>
        <w:rPr>
          <w:rFonts w:ascii="Calibri" w:hAnsi="Calibri" w:cs="Calibri"/>
          <w:sz w:val="24"/>
          <w:szCs w:val="24"/>
        </w:rPr>
      </w:pPr>
    </w:p>
    <w:p w14:paraId="29E18BA3" w14:textId="77777777" w:rsidR="00164405" w:rsidRDefault="00164405" w:rsidP="00164405">
      <w:pPr>
        <w:jc w:val="both"/>
        <w:rPr>
          <w:rFonts w:ascii="Calibri" w:hAnsi="Calibri" w:cs="Calibri"/>
          <w:sz w:val="24"/>
          <w:szCs w:val="24"/>
        </w:rPr>
      </w:pPr>
      <w:r w:rsidRPr="00164405">
        <w:rPr>
          <w:rFonts w:ascii="Calibri" w:hAnsi="Calibri" w:cs="Calibri"/>
          <w:sz w:val="24"/>
          <w:szCs w:val="24"/>
        </w:rPr>
        <w:t>I wish you well should you decide to proceed with your application.</w:t>
      </w:r>
    </w:p>
    <w:p w14:paraId="3515C2D1" w14:textId="77777777" w:rsidR="00EF2E62" w:rsidRDefault="00EF2E62" w:rsidP="00164405">
      <w:pPr>
        <w:jc w:val="both"/>
        <w:rPr>
          <w:rFonts w:ascii="Calibri" w:hAnsi="Calibri" w:cs="Calibri"/>
          <w:sz w:val="24"/>
          <w:szCs w:val="24"/>
        </w:rPr>
      </w:pPr>
    </w:p>
    <w:p w14:paraId="014C6B65" w14:textId="3ABE4E69" w:rsidR="00EF2E62" w:rsidRPr="00164405" w:rsidRDefault="00EF2E62" w:rsidP="00164405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Yours faithfully </w:t>
      </w:r>
    </w:p>
    <w:p w14:paraId="4CB6A5FC" w14:textId="77777777" w:rsidR="00164405" w:rsidRDefault="00164405" w:rsidP="00164405">
      <w:pPr>
        <w:jc w:val="both"/>
        <w:rPr>
          <w:rFonts w:ascii="Calibri" w:hAnsi="Calibri" w:cs="Calibri"/>
          <w:sz w:val="24"/>
          <w:szCs w:val="24"/>
        </w:rPr>
      </w:pPr>
    </w:p>
    <w:p w14:paraId="6C1D751F" w14:textId="7641575D" w:rsidR="00EF2E62" w:rsidRPr="00164405" w:rsidRDefault="00EF2E62" w:rsidP="00164405">
      <w:pPr>
        <w:jc w:val="both"/>
        <w:rPr>
          <w:rFonts w:ascii="Calibri" w:hAnsi="Calibri" w:cs="Calibri"/>
          <w:sz w:val="24"/>
          <w:szCs w:val="24"/>
        </w:rPr>
      </w:pPr>
      <w:r w:rsidRPr="00EF2E62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36B80B7D" wp14:editId="2478F03E">
            <wp:extent cx="2234258" cy="1016000"/>
            <wp:effectExtent l="0" t="0" r="0" b="0"/>
            <wp:docPr id="1489367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117" cy="102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4E8DD" w14:textId="77777777" w:rsidR="00164405" w:rsidRPr="00164405" w:rsidRDefault="00164405">
      <w:pPr>
        <w:spacing w:line="200" w:lineRule="exact"/>
        <w:rPr>
          <w:rFonts w:ascii="Calibri" w:hAnsi="Calibri" w:cs="Calibri"/>
          <w:sz w:val="24"/>
          <w:szCs w:val="24"/>
        </w:rPr>
      </w:pPr>
    </w:p>
    <w:sectPr w:rsidR="00164405" w:rsidRPr="00164405" w:rsidSect="00D15007">
      <w:footerReference w:type="default" r:id="rId12"/>
      <w:type w:val="continuous"/>
      <w:pgSz w:w="11900" w:h="16840"/>
      <w:pgMar w:top="567" w:right="1100" w:bottom="851" w:left="95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0DCD5" w14:textId="77777777" w:rsidR="006E7017" w:rsidRDefault="006E7017" w:rsidP="00CC6F6D">
      <w:r>
        <w:separator/>
      </w:r>
    </w:p>
  </w:endnote>
  <w:endnote w:type="continuationSeparator" w:id="0">
    <w:p w14:paraId="2B97C31C" w14:textId="77777777" w:rsidR="006E7017" w:rsidRDefault="006E7017" w:rsidP="00CC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17533" w14:textId="735A1C23" w:rsidR="00F82DF1" w:rsidRPr="00CC6F6D" w:rsidRDefault="00F82DF1" w:rsidP="00CC6F6D">
    <w:pPr>
      <w:spacing w:line="300" w:lineRule="exact"/>
      <w:jc w:val="center"/>
      <w:rPr>
        <w:rFonts w:ascii="Century Gothic" w:hAnsi="Century Gothic" w:cs="Arial"/>
        <w:i/>
        <w:color w:val="0B0B0B"/>
        <w:position w:val="-1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BCD5C" w14:textId="77777777" w:rsidR="006E7017" w:rsidRDefault="006E7017" w:rsidP="00CC6F6D">
      <w:r>
        <w:separator/>
      </w:r>
    </w:p>
  </w:footnote>
  <w:footnote w:type="continuationSeparator" w:id="0">
    <w:p w14:paraId="5F20BB39" w14:textId="77777777" w:rsidR="006E7017" w:rsidRDefault="006E7017" w:rsidP="00CC6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22082"/>
    <w:multiLevelType w:val="hybridMultilevel"/>
    <w:tmpl w:val="85547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A32F1"/>
    <w:multiLevelType w:val="hybridMultilevel"/>
    <w:tmpl w:val="ED22C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40429"/>
    <w:multiLevelType w:val="multilevel"/>
    <w:tmpl w:val="6E4A7CC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79161485">
    <w:abstractNumId w:val="2"/>
  </w:num>
  <w:num w:numId="2" w16cid:durableId="460538188">
    <w:abstractNumId w:val="0"/>
  </w:num>
  <w:num w:numId="3" w16cid:durableId="41440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E7D"/>
    <w:rsid w:val="00054783"/>
    <w:rsid w:val="00102CDC"/>
    <w:rsid w:val="00164405"/>
    <w:rsid w:val="00164F50"/>
    <w:rsid w:val="00190354"/>
    <w:rsid w:val="00206481"/>
    <w:rsid w:val="00295E7D"/>
    <w:rsid w:val="003451A4"/>
    <w:rsid w:val="00410EBB"/>
    <w:rsid w:val="004967A6"/>
    <w:rsid w:val="004A56FF"/>
    <w:rsid w:val="004D7A24"/>
    <w:rsid w:val="00683B1C"/>
    <w:rsid w:val="006E7017"/>
    <w:rsid w:val="0070564C"/>
    <w:rsid w:val="007C7F53"/>
    <w:rsid w:val="00875806"/>
    <w:rsid w:val="008F4A39"/>
    <w:rsid w:val="00A95D6D"/>
    <w:rsid w:val="00BE5353"/>
    <w:rsid w:val="00C86933"/>
    <w:rsid w:val="00CC6F6D"/>
    <w:rsid w:val="00D15007"/>
    <w:rsid w:val="00E93AEB"/>
    <w:rsid w:val="00EF2E62"/>
    <w:rsid w:val="00EF6710"/>
    <w:rsid w:val="00F8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21B1483"/>
  <w15:docId w15:val="{92547F84-1FB6-4E53-9F81-22A6EECF7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qFormat/>
    <w:rsid w:val="008F4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address">
    <w:name w:val="address"/>
    <w:basedOn w:val="Normal"/>
    <w:rsid w:val="008F4A39"/>
    <w:rPr>
      <w:rFonts w:ascii="Arial" w:hAnsi="Arial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8F4A3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6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6F6D"/>
  </w:style>
  <w:style w:type="paragraph" w:styleId="Footer">
    <w:name w:val="footer"/>
    <w:basedOn w:val="Normal"/>
    <w:link w:val="FooterChar"/>
    <w:uiPriority w:val="99"/>
    <w:unhideWhenUsed/>
    <w:rsid w:val="00CC6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6F6D"/>
  </w:style>
  <w:style w:type="paragraph" w:styleId="BodyText">
    <w:name w:val="Body Text"/>
    <w:basedOn w:val="Normal"/>
    <w:link w:val="BodyTextChar"/>
    <w:rsid w:val="00164405"/>
    <w:rPr>
      <w:rFonts w:ascii="Arial" w:hAnsi="Arial"/>
      <w:sz w:val="22"/>
      <w:lang w:val="en-GB"/>
    </w:rPr>
  </w:style>
  <w:style w:type="character" w:customStyle="1" w:styleId="BodyTextChar">
    <w:name w:val="Body Text Char"/>
    <w:basedOn w:val="DefaultParagraphFont"/>
    <w:link w:val="BodyText"/>
    <w:rsid w:val="00164405"/>
    <w:rPr>
      <w:rFonts w:ascii="Arial" w:hAnsi="Arial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4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rerigginfants@durhamlearning.ne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0" Type="http://schemas.openxmlformats.org/officeDocument/2006/relationships/hyperlink" Target="mailto:EDGS.Administration@durham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crerigg-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Helen Turner</cp:lastModifiedBy>
  <cp:revision>11</cp:revision>
  <dcterms:created xsi:type="dcterms:W3CDTF">2026-07-02T12:52:00Z</dcterms:created>
  <dcterms:modified xsi:type="dcterms:W3CDTF">2026-09-25T10:56:00Z</dcterms:modified>
</cp:coreProperties>
</file>